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eastAsia="ar-SA"/>
        </w:rPr>
      </w:pPr>
    </w:p>
    <w:p w:rsidR="00CB57B3" w:rsidRPr="005168D8" w:rsidRDefault="00CB57B3" w:rsidP="00DA26A3">
      <w:pPr>
        <w:keepNext/>
        <w:tabs>
          <w:tab w:val="num" w:pos="0"/>
        </w:tabs>
        <w:suppressAutoHyphens/>
        <w:spacing w:after="0" w:line="240" w:lineRule="auto"/>
        <w:jc w:val="both"/>
        <w:outlineLvl w:val="2"/>
        <w:rPr>
          <w:rFonts w:ascii="Times New Roman" w:eastAsia="Times New Roman" w:hAnsi="Times New Roman"/>
          <w:color w:val="FF0000"/>
          <w:sz w:val="24"/>
          <w:szCs w:val="24"/>
          <w:lang w:val="sr-Cyrl-CS" w:eastAsia="ar-SA"/>
        </w:rPr>
      </w:pPr>
    </w:p>
    <w:p w:rsidR="00CB57B3" w:rsidRPr="005168D8" w:rsidRDefault="00CB57B3" w:rsidP="00DA26A3">
      <w:pPr>
        <w:keepNext/>
        <w:tabs>
          <w:tab w:val="num" w:pos="0"/>
        </w:tabs>
        <w:suppressAutoHyphens/>
        <w:spacing w:after="0" w:line="240" w:lineRule="auto"/>
        <w:ind w:left="720"/>
        <w:jc w:val="both"/>
        <w:outlineLvl w:val="2"/>
        <w:rPr>
          <w:rFonts w:ascii="Times New Roman" w:eastAsia="Times New Roman" w:hAnsi="Times New Roman"/>
          <w:b/>
          <w:color w:val="FF0000"/>
          <w:sz w:val="24"/>
          <w:szCs w:val="24"/>
          <w:lang w:eastAsia="ar-SA"/>
        </w:rPr>
      </w:pPr>
    </w:p>
    <w:p w:rsidR="00592B8A" w:rsidRPr="005168D8" w:rsidRDefault="00592B8A" w:rsidP="00DA26A3">
      <w:pPr>
        <w:keepNext/>
        <w:tabs>
          <w:tab w:val="num" w:pos="0"/>
        </w:tabs>
        <w:suppressAutoHyphens/>
        <w:spacing w:after="0" w:line="240" w:lineRule="auto"/>
        <w:jc w:val="both"/>
        <w:outlineLvl w:val="2"/>
        <w:rPr>
          <w:rFonts w:ascii="Times New Roman" w:eastAsia="Times New Roman" w:hAnsi="Times New Roman"/>
          <w:b/>
          <w:sz w:val="24"/>
          <w:szCs w:val="24"/>
          <w:lang w:eastAsia="ar-SA"/>
        </w:rPr>
      </w:pPr>
    </w:p>
    <w:p w:rsidR="00592B8A" w:rsidRPr="005168D8" w:rsidRDefault="00592B8A" w:rsidP="00DA26A3">
      <w:pPr>
        <w:keepNext/>
        <w:tabs>
          <w:tab w:val="num" w:pos="0"/>
        </w:tabs>
        <w:suppressAutoHyphens/>
        <w:spacing w:after="0" w:line="240" w:lineRule="auto"/>
        <w:jc w:val="both"/>
        <w:outlineLvl w:val="2"/>
        <w:rPr>
          <w:rFonts w:ascii="Times New Roman" w:eastAsia="Times New Roman" w:hAnsi="Times New Roman"/>
          <w:b/>
          <w:sz w:val="24"/>
          <w:szCs w:val="24"/>
          <w:lang w:eastAsia="ar-SA"/>
        </w:rPr>
      </w:pPr>
    </w:p>
    <w:p w:rsidR="00592B8A" w:rsidRPr="00B856AD" w:rsidRDefault="00592B8A" w:rsidP="00DA26A3">
      <w:pPr>
        <w:keepNext/>
        <w:tabs>
          <w:tab w:val="num" w:pos="0"/>
        </w:tabs>
        <w:suppressAutoHyphens/>
        <w:spacing w:after="0" w:line="240" w:lineRule="auto"/>
        <w:jc w:val="both"/>
        <w:outlineLvl w:val="2"/>
        <w:rPr>
          <w:rFonts w:ascii="Times New Roman" w:eastAsia="Times New Roman" w:hAnsi="Times New Roman"/>
          <w:b/>
          <w:sz w:val="36"/>
          <w:szCs w:val="36"/>
          <w:lang w:eastAsia="ar-SA"/>
        </w:rPr>
      </w:pPr>
    </w:p>
    <w:p w:rsidR="00592B8A" w:rsidRPr="00B856AD" w:rsidRDefault="00592B8A" w:rsidP="00AA772E">
      <w:pPr>
        <w:keepNext/>
        <w:tabs>
          <w:tab w:val="num" w:pos="0"/>
        </w:tabs>
        <w:suppressAutoHyphens/>
        <w:spacing w:after="0" w:line="240" w:lineRule="auto"/>
        <w:jc w:val="center"/>
        <w:outlineLvl w:val="2"/>
        <w:rPr>
          <w:rFonts w:ascii="Times New Roman" w:eastAsia="Times New Roman" w:hAnsi="Times New Roman"/>
          <w:b/>
          <w:sz w:val="36"/>
          <w:szCs w:val="36"/>
          <w:lang w:eastAsia="ar-SA"/>
        </w:rPr>
      </w:pPr>
      <w:r w:rsidRPr="00B856AD">
        <w:rPr>
          <w:rFonts w:ascii="Times New Roman" w:eastAsia="Times New Roman" w:hAnsi="Times New Roman"/>
          <w:b/>
          <w:sz w:val="36"/>
          <w:szCs w:val="36"/>
          <w:lang w:eastAsia="ar-SA"/>
        </w:rPr>
        <w:t>ИЗВЕШТАЈ О РАДУ</w:t>
      </w:r>
    </w:p>
    <w:p w:rsidR="00592B8A" w:rsidRPr="00B856AD" w:rsidRDefault="00592B8A" w:rsidP="00AA772E">
      <w:pPr>
        <w:keepNext/>
        <w:tabs>
          <w:tab w:val="num" w:pos="0"/>
        </w:tabs>
        <w:suppressAutoHyphens/>
        <w:spacing w:after="0" w:line="240" w:lineRule="auto"/>
        <w:jc w:val="center"/>
        <w:outlineLvl w:val="2"/>
        <w:rPr>
          <w:rFonts w:ascii="Times New Roman" w:eastAsia="Times New Roman" w:hAnsi="Times New Roman"/>
          <w:sz w:val="36"/>
          <w:szCs w:val="36"/>
          <w:lang w:eastAsia="ar-SA"/>
        </w:rPr>
      </w:pPr>
    </w:p>
    <w:p w:rsidR="00592B8A" w:rsidRPr="00B856AD" w:rsidRDefault="00592B8A" w:rsidP="00AA772E">
      <w:pPr>
        <w:keepNext/>
        <w:tabs>
          <w:tab w:val="num" w:pos="0"/>
        </w:tabs>
        <w:suppressAutoHyphens/>
        <w:spacing w:after="0" w:line="240" w:lineRule="auto"/>
        <w:jc w:val="center"/>
        <w:outlineLvl w:val="2"/>
        <w:rPr>
          <w:rFonts w:ascii="Times New Roman" w:eastAsia="Times New Roman" w:hAnsi="Times New Roman"/>
          <w:sz w:val="36"/>
          <w:szCs w:val="36"/>
          <w:lang w:val="sr-Cyrl-CS" w:eastAsia="ar-SA"/>
        </w:rPr>
      </w:pPr>
      <w:r w:rsidRPr="00B856AD">
        <w:rPr>
          <w:rFonts w:ascii="Times New Roman" w:eastAsia="Times New Roman" w:hAnsi="Times New Roman"/>
          <w:sz w:val="36"/>
          <w:szCs w:val="36"/>
          <w:lang w:eastAsia="ar-SA"/>
        </w:rPr>
        <w:t>ПРЕДШКОЛСКЕ УСТАНОВЕ</w:t>
      </w:r>
      <w:r w:rsidRPr="00B856AD">
        <w:rPr>
          <w:rFonts w:ascii="Times New Roman" w:eastAsia="Times New Roman" w:hAnsi="Times New Roman"/>
          <w:sz w:val="36"/>
          <w:szCs w:val="36"/>
          <w:lang w:eastAsia="ar-SA"/>
        </w:rPr>
        <w:t xml:space="preserve"> </w:t>
      </w:r>
      <w:r w:rsidRPr="00B856AD">
        <w:rPr>
          <w:rFonts w:ascii="Times New Roman" w:eastAsia="Times New Roman" w:hAnsi="Times New Roman"/>
          <w:sz w:val="36"/>
          <w:szCs w:val="36"/>
          <w:lang w:eastAsia="ar-SA"/>
        </w:rPr>
        <w:t>„ОЛГА ГРБИЋ“, КОСЈЕРИЋ</w:t>
      </w:r>
    </w:p>
    <w:p w:rsidR="00592B8A" w:rsidRPr="00B856AD" w:rsidRDefault="00592B8A" w:rsidP="00AA772E">
      <w:pPr>
        <w:keepNext/>
        <w:tabs>
          <w:tab w:val="num" w:pos="0"/>
        </w:tabs>
        <w:suppressAutoHyphens/>
        <w:spacing w:after="0" w:line="240" w:lineRule="auto"/>
        <w:jc w:val="center"/>
        <w:outlineLvl w:val="2"/>
        <w:rPr>
          <w:rFonts w:ascii="Times New Roman" w:eastAsia="Times New Roman" w:hAnsi="Times New Roman"/>
          <w:sz w:val="36"/>
          <w:szCs w:val="36"/>
          <w:lang w:eastAsia="ar-SA"/>
        </w:rPr>
      </w:pPr>
    </w:p>
    <w:p w:rsidR="00592B8A" w:rsidRPr="00B856AD" w:rsidRDefault="00592B8A" w:rsidP="00AA772E">
      <w:pPr>
        <w:keepNext/>
        <w:tabs>
          <w:tab w:val="num" w:pos="0"/>
        </w:tabs>
        <w:suppressAutoHyphens/>
        <w:spacing w:after="0" w:line="240" w:lineRule="auto"/>
        <w:jc w:val="center"/>
        <w:outlineLvl w:val="2"/>
        <w:rPr>
          <w:rFonts w:ascii="Times New Roman" w:eastAsia="Times New Roman" w:hAnsi="Times New Roman"/>
          <w:b/>
          <w:sz w:val="36"/>
          <w:szCs w:val="36"/>
          <w:lang w:eastAsia="ar-SA"/>
        </w:rPr>
      </w:pPr>
      <w:r w:rsidRPr="00B856AD">
        <w:rPr>
          <w:rFonts w:ascii="Times New Roman" w:eastAsia="Times New Roman" w:hAnsi="Times New Roman"/>
          <w:sz w:val="36"/>
          <w:szCs w:val="36"/>
          <w:lang w:eastAsia="ar-SA"/>
        </w:rPr>
        <w:t>ЗА РАДНУ</w:t>
      </w:r>
      <w:r w:rsidRPr="00B856AD">
        <w:rPr>
          <w:rFonts w:ascii="Times New Roman" w:eastAsia="Times New Roman" w:hAnsi="Times New Roman"/>
          <w:sz w:val="36"/>
          <w:szCs w:val="36"/>
          <w:lang w:eastAsia="ar-SA"/>
        </w:rPr>
        <w:t xml:space="preserve">   </w:t>
      </w:r>
      <w:r w:rsidR="00086CC4" w:rsidRPr="00B856AD">
        <w:rPr>
          <w:rFonts w:ascii="Times New Roman" w:eastAsia="Times New Roman" w:hAnsi="Times New Roman"/>
          <w:sz w:val="36"/>
          <w:szCs w:val="36"/>
          <w:lang w:eastAsia="ar-SA"/>
        </w:rPr>
        <w:t>202</w:t>
      </w:r>
      <w:r w:rsidR="00E663C2" w:rsidRPr="00B856AD">
        <w:rPr>
          <w:rFonts w:ascii="Times New Roman" w:eastAsia="Times New Roman" w:hAnsi="Times New Roman"/>
          <w:sz w:val="36"/>
          <w:szCs w:val="36"/>
          <w:lang w:eastAsia="ar-SA"/>
        </w:rPr>
        <w:t>2</w:t>
      </w:r>
      <w:r w:rsidR="00086CC4" w:rsidRPr="00B856AD">
        <w:rPr>
          <w:rFonts w:ascii="Times New Roman" w:eastAsia="Times New Roman" w:hAnsi="Times New Roman"/>
          <w:sz w:val="36"/>
          <w:szCs w:val="36"/>
          <w:lang w:eastAsia="ar-SA"/>
        </w:rPr>
        <w:t>/202</w:t>
      </w:r>
      <w:r w:rsidR="00E663C2" w:rsidRPr="00B856AD">
        <w:rPr>
          <w:rFonts w:ascii="Times New Roman" w:eastAsia="Times New Roman" w:hAnsi="Times New Roman"/>
          <w:sz w:val="36"/>
          <w:szCs w:val="36"/>
          <w:lang w:eastAsia="ar-SA"/>
        </w:rPr>
        <w:t>3</w:t>
      </w:r>
      <w:r w:rsidRPr="00B856AD">
        <w:rPr>
          <w:rFonts w:ascii="Times New Roman" w:eastAsia="Times New Roman" w:hAnsi="Times New Roman"/>
          <w:sz w:val="36"/>
          <w:szCs w:val="36"/>
          <w:lang w:eastAsia="ar-SA"/>
        </w:rPr>
        <w:t>. ГОДИНУ</w:t>
      </w:r>
    </w:p>
    <w:p w:rsidR="00592B8A" w:rsidRPr="005168D8" w:rsidRDefault="00592B8A" w:rsidP="00DA26A3">
      <w:pPr>
        <w:keepNext/>
        <w:tabs>
          <w:tab w:val="num" w:pos="0"/>
        </w:tabs>
        <w:suppressAutoHyphens/>
        <w:spacing w:after="0" w:line="240" w:lineRule="auto"/>
        <w:jc w:val="both"/>
        <w:outlineLvl w:val="2"/>
        <w:rPr>
          <w:rFonts w:ascii="Times New Roman" w:eastAsia="Times New Roman" w:hAnsi="Times New Roman"/>
          <w:sz w:val="24"/>
          <w:szCs w:val="24"/>
          <w:lang w:eastAsia="ar-SA"/>
        </w:rPr>
      </w:pPr>
    </w:p>
    <w:p w:rsidR="00592B8A" w:rsidRPr="005168D8" w:rsidRDefault="00592B8A" w:rsidP="00DA26A3">
      <w:pPr>
        <w:keepNext/>
        <w:tabs>
          <w:tab w:val="num" w:pos="0"/>
        </w:tabs>
        <w:suppressAutoHyphens/>
        <w:spacing w:after="0" w:line="240" w:lineRule="auto"/>
        <w:jc w:val="both"/>
        <w:outlineLvl w:val="2"/>
        <w:rPr>
          <w:rFonts w:ascii="Times New Roman" w:eastAsia="Times New Roman" w:hAnsi="Times New Roman"/>
          <w:b/>
          <w:sz w:val="24"/>
          <w:szCs w:val="24"/>
          <w:lang w:eastAsia="ar-SA"/>
        </w:rPr>
      </w:pPr>
    </w:p>
    <w:p w:rsidR="00CB57B3" w:rsidRPr="005168D8" w:rsidRDefault="00CB57B3" w:rsidP="00DA26A3">
      <w:pPr>
        <w:keepNext/>
        <w:tabs>
          <w:tab w:val="num" w:pos="0"/>
        </w:tabs>
        <w:suppressAutoHyphens/>
        <w:spacing w:after="0" w:line="240" w:lineRule="auto"/>
        <w:ind w:left="720"/>
        <w:jc w:val="both"/>
        <w:outlineLvl w:val="2"/>
        <w:rPr>
          <w:rFonts w:ascii="Times New Roman" w:eastAsia="Times New Roman" w:hAnsi="Times New Roman"/>
          <w:color w:val="FF0000"/>
          <w:sz w:val="24"/>
          <w:szCs w:val="24"/>
          <w:u w:val="single"/>
          <w:lang w:eastAsia="ar-SA"/>
        </w:rPr>
      </w:pPr>
    </w:p>
    <w:p w:rsidR="00CB57B3" w:rsidRPr="005168D8" w:rsidRDefault="002A48A2" w:rsidP="00DA26A3">
      <w:pPr>
        <w:keepNext/>
        <w:tabs>
          <w:tab w:val="num" w:pos="0"/>
        </w:tabs>
        <w:suppressAutoHyphens/>
        <w:spacing w:after="0" w:line="240" w:lineRule="auto"/>
        <w:ind w:left="720"/>
        <w:jc w:val="both"/>
        <w:outlineLvl w:val="2"/>
        <w:rPr>
          <w:rFonts w:ascii="Times New Roman" w:eastAsia="Times New Roman" w:hAnsi="Times New Roman"/>
          <w:color w:val="FF0000"/>
          <w:sz w:val="24"/>
          <w:szCs w:val="24"/>
          <w:u w:val="single"/>
          <w:lang w:val="sr-Cyrl-CS" w:eastAsia="ar-SA"/>
        </w:rPr>
      </w:pPr>
      <w:r>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1746250</wp:posOffset>
            </wp:positionH>
            <wp:positionV relativeFrom="paragraph">
              <wp:posOffset>61595</wp:posOffset>
            </wp:positionV>
            <wp:extent cx="2820670" cy="3340735"/>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20670" cy="3340735"/>
                    </a:xfrm>
                    <a:prstGeom prst="rect">
                      <a:avLst/>
                    </a:prstGeom>
                    <a:noFill/>
                    <a:ln w="9525">
                      <a:noFill/>
                      <a:miter lim="800000"/>
                      <a:headEnd/>
                      <a:tailEnd/>
                    </a:ln>
                  </pic:spPr>
                </pic:pic>
              </a:graphicData>
            </a:graphic>
          </wp:anchor>
        </w:drawing>
      </w:r>
    </w:p>
    <w:p w:rsidR="00CB57B3" w:rsidRPr="005168D8" w:rsidRDefault="00CB57B3" w:rsidP="00DA26A3">
      <w:pPr>
        <w:keepNext/>
        <w:tabs>
          <w:tab w:val="num" w:pos="0"/>
        </w:tabs>
        <w:suppressAutoHyphens/>
        <w:spacing w:after="0" w:line="240" w:lineRule="auto"/>
        <w:ind w:left="720"/>
        <w:jc w:val="both"/>
        <w:outlineLvl w:val="2"/>
        <w:rPr>
          <w:rFonts w:ascii="Times New Roman" w:eastAsia="Times New Roman" w:hAnsi="Times New Roman"/>
          <w:color w:val="FF0000"/>
          <w:sz w:val="24"/>
          <w:szCs w:val="24"/>
          <w:u w:val="single"/>
          <w:lang w:val="sr-Cyrl-CS" w:eastAsia="ar-SA"/>
        </w:rPr>
      </w:pPr>
    </w:p>
    <w:p w:rsidR="00AF4B47" w:rsidRPr="005168D8" w:rsidRDefault="00AF4B47" w:rsidP="00DA26A3">
      <w:pPr>
        <w:keepNext/>
        <w:tabs>
          <w:tab w:val="num" w:pos="0"/>
        </w:tabs>
        <w:suppressAutoHyphens/>
        <w:spacing w:after="0" w:line="240" w:lineRule="auto"/>
        <w:ind w:left="720"/>
        <w:jc w:val="both"/>
        <w:outlineLvl w:val="2"/>
        <w:rPr>
          <w:rFonts w:ascii="Times New Roman" w:eastAsia="Times New Roman" w:hAnsi="Times New Roman"/>
          <w:color w:val="FF0000"/>
          <w:sz w:val="24"/>
          <w:szCs w:val="24"/>
          <w:u w:val="single"/>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eastAsia="ar-SA"/>
        </w:rPr>
      </w:pPr>
    </w:p>
    <w:p w:rsidR="001D6DDA" w:rsidRPr="005168D8" w:rsidRDefault="001D6DDA"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AF4B47" w:rsidRPr="005168D8" w:rsidRDefault="00AF4B47" w:rsidP="00DA26A3">
      <w:pPr>
        <w:suppressAutoHyphens/>
        <w:spacing w:after="0" w:line="240" w:lineRule="auto"/>
        <w:jc w:val="both"/>
        <w:rPr>
          <w:rFonts w:ascii="Times New Roman" w:eastAsia="Times New Roman" w:hAnsi="Times New Roman"/>
          <w:color w:val="FF0000"/>
          <w:sz w:val="24"/>
          <w:szCs w:val="24"/>
          <w:vertAlign w:val="superscript"/>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vertAlign w:val="superscript"/>
          <w:lang w:eastAsia="ar-SA"/>
        </w:rPr>
      </w:pPr>
      <w:r w:rsidRPr="005168D8">
        <w:rPr>
          <w:rFonts w:ascii="Times New Roman" w:eastAsia="Times New Roman" w:hAnsi="Times New Roman"/>
          <w:color w:val="FF0000"/>
          <w:sz w:val="24"/>
          <w:szCs w:val="24"/>
          <w:vertAlign w:val="superscript"/>
          <w:lang w:eastAsia="ar-SA"/>
        </w:rPr>
        <w:lastRenderedPageBreak/>
        <w:t xml:space="preserve">                   </w:t>
      </w:r>
    </w:p>
    <w:tbl>
      <w:tblPr>
        <w:tblW w:w="10157" w:type="dxa"/>
        <w:jc w:val="center"/>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5"/>
        <w:gridCol w:w="8766"/>
        <w:gridCol w:w="786"/>
      </w:tblGrid>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vertAlign w:val="superscript"/>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САДРЖАЈ</w:t>
            </w:r>
          </w:p>
          <w:p w:rsidR="00CB57B3" w:rsidRPr="005168D8" w:rsidRDefault="00CB57B3" w:rsidP="00DA26A3">
            <w:pPr>
              <w:suppressAutoHyphens/>
              <w:spacing w:after="0" w:line="240" w:lineRule="auto"/>
              <w:jc w:val="both"/>
              <w:rPr>
                <w:rFonts w:ascii="Times New Roman" w:eastAsia="Times New Roman" w:hAnsi="Times New Roman"/>
                <w:sz w:val="24"/>
                <w:szCs w:val="24"/>
                <w:vertAlign w:val="superscript"/>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vertAlign w:val="superscript"/>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vertAlign w:val="superscript"/>
                <w:lang w:val="sr-Cyrl-CS" w:eastAsia="ar-SA"/>
              </w:rPr>
            </w:pP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УВОД</w:t>
            </w: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5</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2.</w:t>
            </w:r>
          </w:p>
        </w:tc>
        <w:tc>
          <w:tcPr>
            <w:tcW w:w="8766" w:type="dxa"/>
          </w:tcPr>
          <w:p w:rsidR="00682EE1" w:rsidRPr="005168D8" w:rsidRDefault="00682EE1"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МАТЕРИЈАЛНО-ТЕХНИЧКИ УСЛОВИ ЗА ОСТВАРИВАЊЕ ДЕЛАТНОСТИ</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6</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3.</w:t>
            </w: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ОРГАНИЗАЦИЈА РАДА И КАДРОВИ</w:t>
            </w:r>
          </w:p>
        </w:tc>
        <w:tc>
          <w:tcPr>
            <w:tcW w:w="786" w:type="dxa"/>
            <w:vAlign w:val="center"/>
          </w:tcPr>
          <w:p w:rsidR="00CB57B3" w:rsidRPr="005168D8" w:rsidRDefault="00532AAC" w:rsidP="00DA26A3">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3.1. Кадровска ст</w:t>
            </w:r>
            <w:r w:rsidR="00682EE1" w:rsidRPr="005168D8">
              <w:rPr>
                <w:rFonts w:ascii="Times New Roman" w:eastAsia="Times New Roman" w:hAnsi="Times New Roman"/>
                <w:sz w:val="24"/>
                <w:szCs w:val="24"/>
                <w:lang w:val="sr-Cyrl-CS" w:eastAsia="ar-SA"/>
              </w:rPr>
              <w:t>руктура</w:t>
            </w:r>
          </w:p>
        </w:tc>
        <w:tc>
          <w:tcPr>
            <w:tcW w:w="786" w:type="dxa"/>
            <w:vAlign w:val="center"/>
          </w:tcPr>
          <w:p w:rsidR="00CB57B3" w:rsidRPr="005168D8" w:rsidRDefault="00532AAC" w:rsidP="00DA26A3">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3.2. Подаци о броју уписане деце за радну </w:t>
            </w:r>
            <w:r w:rsidR="00FF23D5" w:rsidRPr="005168D8">
              <w:rPr>
                <w:rFonts w:ascii="Times New Roman" w:eastAsia="Times New Roman" w:hAnsi="Times New Roman"/>
                <w:sz w:val="24"/>
                <w:szCs w:val="24"/>
                <w:lang w:val="sr-Cyrl-CS" w:eastAsia="ar-SA"/>
              </w:rPr>
              <w:t>201</w:t>
            </w:r>
            <w:r w:rsidR="00682EE1" w:rsidRPr="005168D8">
              <w:rPr>
                <w:rFonts w:ascii="Times New Roman" w:eastAsia="Times New Roman" w:hAnsi="Times New Roman"/>
                <w:sz w:val="24"/>
                <w:szCs w:val="24"/>
                <w:lang w:eastAsia="ar-SA"/>
              </w:rPr>
              <w:t>8</w:t>
            </w:r>
            <w:r w:rsidR="00FF23D5" w:rsidRPr="005168D8">
              <w:rPr>
                <w:rFonts w:ascii="Times New Roman" w:eastAsia="Times New Roman" w:hAnsi="Times New Roman"/>
                <w:sz w:val="24"/>
                <w:szCs w:val="24"/>
                <w:lang w:val="sr-Cyrl-CS" w:eastAsia="ar-SA"/>
              </w:rPr>
              <w:t>/201</w:t>
            </w:r>
            <w:r w:rsidR="00682EE1" w:rsidRPr="005168D8">
              <w:rPr>
                <w:rFonts w:ascii="Times New Roman" w:eastAsia="Times New Roman" w:hAnsi="Times New Roman"/>
                <w:sz w:val="24"/>
                <w:szCs w:val="24"/>
                <w:lang w:eastAsia="ar-SA"/>
              </w:rPr>
              <w:t>9</w:t>
            </w:r>
            <w:r w:rsidRPr="005168D8">
              <w:rPr>
                <w:rFonts w:ascii="Times New Roman" w:eastAsia="Times New Roman" w:hAnsi="Times New Roman"/>
                <w:sz w:val="24"/>
                <w:szCs w:val="24"/>
                <w:lang w:val="sr-Cyrl-CS" w:eastAsia="ar-SA"/>
              </w:rPr>
              <w:t>. годину</w:t>
            </w:r>
          </w:p>
        </w:tc>
        <w:tc>
          <w:tcPr>
            <w:tcW w:w="786" w:type="dxa"/>
            <w:vAlign w:val="center"/>
          </w:tcPr>
          <w:p w:rsidR="00CB57B3" w:rsidRPr="005168D8" w:rsidRDefault="008811C5"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8</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3.3. Облици рада</w:t>
            </w:r>
          </w:p>
        </w:tc>
        <w:tc>
          <w:tcPr>
            <w:tcW w:w="786" w:type="dxa"/>
            <w:vAlign w:val="center"/>
          </w:tcPr>
          <w:p w:rsidR="00CB57B3" w:rsidRPr="005168D8" w:rsidRDefault="008811C5"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9</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3.4. Радно време и распоред дневних активности</w:t>
            </w:r>
          </w:p>
        </w:tc>
        <w:tc>
          <w:tcPr>
            <w:tcW w:w="786" w:type="dxa"/>
            <w:vAlign w:val="center"/>
          </w:tcPr>
          <w:p w:rsidR="00CB57B3" w:rsidRPr="00532AAC" w:rsidRDefault="00532AAC" w:rsidP="00DA26A3">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10</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4.</w:t>
            </w: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ИЗВЕШТАЈ ВАСПИТНО-ОБРАЗОВНОГ РАДА</w:t>
            </w:r>
          </w:p>
        </w:tc>
        <w:tc>
          <w:tcPr>
            <w:tcW w:w="786" w:type="dxa"/>
            <w:vAlign w:val="center"/>
          </w:tcPr>
          <w:p w:rsidR="00CB57B3" w:rsidRPr="00532AAC"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val="sr-Cyrl-CS" w:eastAsia="ar-SA"/>
              </w:rPr>
              <w:t>1</w:t>
            </w:r>
            <w:r w:rsidR="00532AAC">
              <w:rPr>
                <w:rFonts w:ascii="Times New Roman" w:eastAsia="Times New Roman" w:hAnsi="Times New Roman"/>
                <w:b/>
                <w:sz w:val="24"/>
                <w:szCs w:val="24"/>
                <w:lang w:eastAsia="ar-SA"/>
              </w:rPr>
              <w:t>2</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4.1. Реализација основних програма васпитно-образовног рада</w:t>
            </w:r>
          </w:p>
        </w:tc>
        <w:tc>
          <w:tcPr>
            <w:tcW w:w="786" w:type="dxa"/>
            <w:vAlign w:val="center"/>
          </w:tcPr>
          <w:p w:rsidR="00CB57B3" w:rsidRPr="00532AAC"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val="sr-Cyrl-CS" w:eastAsia="ar-SA"/>
              </w:rPr>
              <w:t>1</w:t>
            </w:r>
            <w:r w:rsidR="00532AAC">
              <w:rPr>
                <w:rFonts w:ascii="Times New Roman" w:eastAsia="Times New Roman" w:hAnsi="Times New Roman"/>
                <w:b/>
                <w:sz w:val="24"/>
                <w:szCs w:val="24"/>
                <w:lang w:eastAsia="ar-SA"/>
              </w:rPr>
              <w:t>3</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       4.1.1. Извештај о раду јаслених група</w:t>
            </w:r>
          </w:p>
        </w:tc>
        <w:tc>
          <w:tcPr>
            <w:tcW w:w="786" w:type="dxa"/>
            <w:vAlign w:val="center"/>
          </w:tcPr>
          <w:p w:rsidR="00CB57B3" w:rsidRPr="00532AAC"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val="sr-Cyrl-CS" w:eastAsia="ar-SA"/>
              </w:rPr>
              <w:t>1</w:t>
            </w:r>
            <w:r w:rsidR="00532AAC">
              <w:rPr>
                <w:rFonts w:ascii="Times New Roman" w:eastAsia="Times New Roman" w:hAnsi="Times New Roman"/>
                <w:b/>
                <w:sz w:val="24"/>
                <w:szCs w:val="24"/>
                <w:lang w:eastAsia="ar-SA"/>
              </w:rPr>
              <w:t>3</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       4.1.2. Извештај о раду вртићких група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00532AAC">
              <w:rPr>
                <w:rFonts w:ascii="Times New Roman" w:eastAsia="Times New Roman" w:hAnsi="Times New Roman"/>
                <w:b/>
                <w:sz w:val="24"/>
                <w:szCs w:val="24"/>
                <w:lang w:eastAsia="ar-SA"/>
              </w:rPr>
              <w:t>4</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       4.1.3. Извештај о раду припремних предшколских група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00532AAC">
              <w:rPr>
                <w:rFonts w:ascii="Times New Roman" w:eastAsia="Times New Roman" w:hAnsi="Times New Roman"/>
                <w:b/>
                <w:sz w:val="24"/>
                <w:szCs w:val="24"/>
                <w:lang w:eastAsia="ar-SA"/>
              </w:rPr>
              <w:t>6</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4.2. Реализација пригодних и повремених програма васпитно-образовног рада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00532AAC">
              <w:rPr>
                <w:rFonts w:ascii="Times New Roman" w:eastAsia="Times New Roman" w:hAnsi="Times New Roman"/>
                <w:b/>
                <w:sz w:val="24"/>
                <w:szCs w:val="24"/>
                <w:lang w:eastAsia="ar-SA"/>
              </w:rPr>
              <w:t>7</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8811C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        4.2.1. Програми кратког трајања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00532AAC">
              <w:rPr>
                <w:rFonts w:ascii="Times New Roman" w:eastAsia="Times New Roman" w:hAnsi="Times New Roman"/>
                <w:b/>
                <w:sz w:val="24"/>
                <w:szCs w:val="24"/>
                <w:lang w:eastAsia="ar-SA"/>
              </w:rPr>
              <w:t>7</w:t>
            </w:r>
          </w:p>
        </w:tc>
      </w:tr>
      <w:tr w:rsidR="008811C5" w:rsidRPr="005168D8" w:rsidTr="00B578DC">
        <w:trPr>
          <w:cantSplit/>
          <w:trHeight w:val="360"/>
          <w:jc w:val="center"/>
        </w:trPr>
        <w:tc>
          <w:tcPr>
            <w:tcW w:w="605" w:type="dxa"/>
          </w:tcPr>
          <w:p w:rsidR="008811C5" w:rsidRPr="005168D8" w:rsidRDefault="008811C5"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8811C5" w:rsidRPr="005168D8" w:rsidRDefault="008811C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        4.2.2. Специјализовани програми</w:t>
            </w:r>
          </w:p>
        </w:tc>
        <w:tc>
          <w:tcPr>
            <w:tcW w:w="786" w:type="dxa"/>
            <w:vAlign w:val="center"/>
          </w:tcPr>
          <w:p w:rsidR="008811C5"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00532AAC">
              <w:rPr>
                <w:rFonts w:ascii="Times New Roman" w:eastAsia="Times New Roman" w:hAnsi="Times New Roman"/>
                <w:b/>
                <w:sz w:val="24"/>
                <w:szCs w:val="24"/>
                <w:lang w:eastAsia="ar-SA"/>
              </w:rPr>
              <w:t>8</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5.</w:t>
            </w: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ИЗВЕШТАЈИ СТРУЧНИХ ОРГАНА</w:t>
            </w:r>
          </w:p>
        </w:tc>
        <w:tc>
          <w:tcPr>
            <w:tcW w:w="786" w:type="dxa"/>
            <w:vAlign w:val="center"/>
          </w:tcPr>
          <w:p w:rsidR="00CB57B3" w:rsidRPr="005168D8" w:rsidRDefault="00AE2639"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2</w:t>
            </w:r>
            <w:r w:rsidR="00532AAC">
              <w:rPr>
                <w:rFonts w:ascii="Times New Roman" w:eastAsia="Times New Roman" w:hAnsi="Times New Roman"/>
                <w:b/>
                <w:sz w:val="24"/>
                <w:szCs w:val="24"/>
                <w:lang w:eastAsia="ar-SA"/>
              </w:rPr>
              <w:t>3</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5.1. Извештај о раду Васпитно-образовног већ</w:t>
            </w:r>
            <w:r w:rsidRPr="005168D8">
              <w:rPr>
                <w:rFonts w:ascii="Times New Roman" w:eastAsia="Times New Roman" w:hAnsi="Times New Roman"/>
                <w:sz w:val="24"/>
                <w:szCs w:val="24"/>
                <w:lang w:eastAsia="ar-SA"/>
              </w:rPr>
              <w:t>a</w:t>
            </w:r>
          </w:p>
        </w:tc>
        <w:tc>
          <w:tcPr>
            <w:tcW w:w="786" w:type="dxa"/>
            <w:vAlign w:val="center"/>
          </w:tcPr>
          <w:p w:rsidR="00CB57B3" w:rsidRPr="005168D8" w:rsidRDefault="00AE2639"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2</w:t>
            </w:r>
            <w:r w:rsidR="00532AAC">
              <w:rPr>
                <w:rFonts w:ascii="Times New Roman" w:eastAsia="Times New Roman" w:hAnsi="Times New Roman"/>
                <w:b/>
                <w:sz w:val="24"/>
                <w:szCs w:val="24"/>
                <w:lang w:eastAsia="ar-SA"/>
              </w:rPr>
              <w:t>3</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5.2. Извештај о раду Педагошког колегијума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2</w:t>
            </w:r>
            <w:r w:rsidR="00532AAC">
              <w:rPr>
                <w:rFonts w:ascii="Times New Roman" w:eastAsia="Times New Roman" w:hAnsi="Times New Roman"/>
                <w:b/>
                <w:sz w:val="24"/>
                <w:szCs w:val="24"/>
                <w:lang w:eastAsia="ar-SA"/>
              </w:rPr>
              <w:t>5</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5.3. Извештај о раду Стручног актива медицинских сестара-васпитача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2</w:t>
            </w:r>
            <w:r w:rsidR="00532AAC">
              <w:rPr>
                <w:rFonts w:ascii="Times New Roman" w:eastAsia="Times New Roman" w:hAnsi="Times New Roman"/>
                <w:b/>
                <w:sz w:val="24"/>
                <w:szCs w:val="24"/>
                <w:lang w:eastAsia="ar-SA"/>
              </w:rPr>
              <w:t>6</w:t>
            </w:r>
          </w:p>
        </w:tc>
      </w:tr>
      <w:tr w:rsidR="00CB57B3" w:rsidRPr="005168D8" w:rsidTr="00B578DC">
        <w:trPr>
          <w:cantSplit/>
          <w:trHeight w:val="162"/>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5.4. Извештај о раду Стручног актива васпитача вртићких група</w:t>
            </w:r>
          </w:p>
        </w:tc>
        <w:tc>
          <w:tcPr>
            <w:tcW w:w="786" w:type="dxa"/>
            <w:vAlign w:val="center"/>
          </w:tcPr>
          <w:p w:rsidR="00CB57B3" w:rsidRPr="00532AAC" w:rsidRDefault="00413F21"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2</w:t>
            </w:r>
            <w:r w:rsidR="00532AAC">
              <w:rPr>
                <w:rFonts w:ascii="Times New Roman" w:eastAsia="Times New Roman" w:hAnsi="Times New Roman"/>
                <w:b/>
                <w:sz w:val="24"/>
                <w:szCs w:val="24"/>
                <w:lang w:eastAsia="ar-SA"/>
              </w:rPr>
              <w:t>8</w:t>
            </w:r>
          </w:p>
        </w:tc>
      </w:tr>
      <w:tr w:rsidR="00CB57B3" w:rsidRPr="005168D8" w:rsidTr="00B578DC">
        <w:trPr>
          <w:cantSplit/>
          <w:trHeight w:val="360"/>
          <w:jc w:val="center"/>
        </w:trPr>
        <w:tc>
          <w:tcPr>
            <w:tcW w:w="605" w:type="dxa"/>
          </w:tcPr>
          <w:p w:rsidR="00CB57B3" w:rsidRPr="005168D8" w:rsidRDefault="00CB57B3" w:rsidP="00DA26A3">
            <w:pPr>
              <w:suppressAutoHyphens/>
              <w:spacing w:after="0" w:line="240" w:lineRule="auto"/>
              <w:jc w:val="both"/>
              <w:rPr>
                <w:rFonts w:ascii="Times New Roman" w:eastAsia="Times New Roman" w:hAnsi="Times New Roman"/>
                <w:b/>
                <w:sz w:val="24"/>
                <w:szCs w:val="24"/>
                <w:lang w:eastAsia="ar-SA"/>
              </w:rPr>
            </w:pPr>
          </w:p>
        </w:tc>
        <w:tc>
          <w:tcPr>
            <w:tcW w:w="8766" w:type="dxa"/>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5.5. Извештај о раду Стручног актива васпитача припремних група</w:t>
            </w:r>
          </w:p>
        </w:tc>
        <w:tc>
          <w:tcPr>
            <w:tcW w:w="786" w:type="dxa"/>
            <w:vAlign w:val="center"/>
          </w:tcPr>
          <w:p w:rsidR="00CB57B3" w:rsidRPr="00532AAC" w:rsidRDefault="00532AAC" w:rsidP="00DA26A3">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30</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D62FA6" w:rsidRDefault="00D62FA6" w:rsidP="00D62FA6">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 xml:space="preserve">5.. Извештај о раду </w:t>
            </w:r>
            <w:r>
              <w:rPr>
                <w:rFonts w:ascii="Times New Roman" w:eastAsia="Times New Roman" w:hAnsi="Times New Roman"/>
                <w:sz w:val="24"/>
                <w:szCs w:val="24"/>
                <w:lang w:eastAsia="ar-SA"/>
              </w:rPr>
              <w:t>ментор приправник</w:t>
            </w:r>
          </w:p>
        </w:tc>
        <w:tc>
          <w:tcPr>
            <w:tcW w:w="786" w:type="dxa"/>
            <w:vAlign w:val="center"/>
          </w:tcPr>
          <w:p w:rsidR="00D62FA6"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31</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5.6. Извештај Стручног актива за развојно планирање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3</w:t>
            </w:r>
            <w:r>
              <w:rPr>
                <w:rFonts w:ascii="Times New Roman" w:eastAsia="Times New Roman" w:hAnsi="Times New Roman"/>
                <w:b/>
                <w:sz w:val="24"/>
                <w:szCs w:val="24"/>
                <w:lang w:eastAsia="ar-SA"/>
              </w:rPr>
              <w:t>2</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5.7. Извештај Тима за инклузивно образовање</w:t>
            </w:r>
          </w:p>
        </w:tc>
        <w:tc>
          <w:tcPr>
            <w:tcW w:w="786" w:type="dxa"/>
            <w:vAlign w:val="center"/>
          </w:tcPr>
          <w:p w:rsidR="00D62FA6" w:rsidRPr="00D62FA6"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3</w:t>
            </w:r>
            <w:r>
              <w:rPr>
                <w:rFonts w:ascii="Times New Roman" w:eastAsia="Times New Roman" w:hAnsi="Times New Roman"/>
                <w:b/>
                <w:sz w:val="24"/>
                <w:szCs w:val="24"/>
                <w:lang w:eastAsia="ar-SA"/>
              </w:rPr>
              <w:t>6</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5.8. Извештај Тима за самовредновање</w:t>
            </w:r>
          </w:p>
        </w:tc>
        <w:tc>
          <w:tcPr>
            <w:tcW w:w="786" w:type="dxa"/>
            <w:vAlign w:val="center"/>
          </w:tcPr>
          <w:p w:rsidR="00D62FA6" w:rsidRPr="00D62FA6"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3</w:t>
            </w:r>
            <w:r>
              <w:rPr>
                <w:rFonts w:ascii="Times New Roman" w:eastAsia="Times New Roman" w:hAnsi="Times New Roman"/>
                <w:b/>
                <w:sz w:val="24"/>
                <w:szCs w:val="24"/>
                <w:lang w:eastAsia="ar-SA"/>
              </w:rPr>
              <w:t>8</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 xml:space="preserve">5.9. </w:t>
            </w:r>
            <w:r w:rsidRPr="005168D8">
              <w:rPr>
                <w:rFonts w:ascii="Times New Roman" w:eastAsia="Times New Roman" w:hAnsi="Times New Roman"/>
                <w:sz w:val="24"/>
                <w:szCs w:val="24"/>
                <w:lang w:val="sr-Cyrl-CS" w:eastAsia="ar-SA"/>
              </w:rPr>
              <w:t>Извештај Тима за пружање додатне подршке детету</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53</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5.10 Извештај Тима за заштиту деце од дискриминације, насиља, злостављања и занемаривања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5.11. Извештај Тима за обезбеђивање квалитета и развоја Установе </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5</w:t>
            </w:r>
            <w:r>
              <w:rPr>
                <w:rFonts w:ascii="Times New Roman" w:eastAsia="Times New Roman" w:hAnsi="Times New Roman"/>
                <w:b/>
                <w:sz w:val="24"/>
                <w:szCs w:val="24"/>
                <w:lang w:eastAsia="ar-SA"/>
              </w:rPr>
              <w:t>6</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5.12. Извештај Тима за професионални развој</w:t>
            </w:r>
            <w:r w:rsidRPr="005168D8">
              <w:rPr>
                <w:rFonts w:ascii="Times New Roman" w:eastAsia="Times New Roman" w:hAnsi="Times New Roman"/>
                <w:sz w:val="24"/>
                <w:szCs w:val="24"/>
                <w:lang w:eastAsia="ar-SA"/>
              </w:rPr>
              <w:t xml:space="preserve"> </w:t>
            </w:r>
            <w:r w:rsidRPr="005168D8">
              <w:rPr>
                <w:rFonts w:ascii="Times New Roman" w:eastAsia="Times New Roman" w:hAnsi="Times New Roman"/>
                <w:sz w:val="24"/>
                <w:szCs w:val="24"/>
                <w:lang w:eastAsia="ar-SA"/>
              </w:rPr>
              <w:t>и извештај стручног усавршавања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5</w:t>
            </w:r>
            <w:r>
              <w:rPr>
                <w:rFonts w:ascii="Times New Roman" w:eastAsia="Times New Roman" w:hAnsi="Times New Roman"/>
                <w:b/>
                <w:sz w:val="24"/>
                <w:szCs w:val="24"/>
                <w:lang w:eastAsia="ar-SA"/>
              </w:rPr>
              <w:t>8</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r>
      <w:tr w:rsidR="00D62FA6" w:rsidRPr="005168D8" w:rsidTr="00B578DC">
        <w:trPr>
          <w:cantSplit/>
          <w:trHeight w:val="360"/>
          <w:jc w:val="center"/>
        </w:trPr>
        <w:tc>
          <w:tcPr>
            <w:tcW w:w="605" w:type="dxa"/>
          </w:tcPr>
          <w:p w:rsidR="00D62FA6" w:rsidRPr="00D62FA6"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6</w:t>
            </w:r>
            <w:r w:rsidRPr="00D62FA6">
              <w:rPr>
                <w:rFonts w:ascii="Times New Roman" w:eastAsia="Times New Roman" w:hAnsi="Times New Roman"/>
                <w:b/>
                <w:sz w:val="24"/>
                <w:szCs w:val="24"/>
                <w:lang w:eastAsia="ar-SA"/>
              </w:rPr>
              <w:t>.</w:t>
            </w:r>
          </w:p>
        </w:tc>
        <w:tc>
          <w:tcPr>
            <w:tcW w:w="8766" w:type="dxa"/>
          </w:tcPr>
          <w:p w:rsidR="00D62FA6" w:rsidRPr="00D62FA6" w:rsidRDefault="00D62FA6" w:rsidP="00D62FA6">
            <w:pPr>
              <w:suppressAutoHyphens/>
              <w:spacing w:after="0" w:line="240" w:lineRule="auto"/>
              <w:jc w:val="both"/>
              <w:rPr>
                <w:rFonts w:ascii="Times New Roman" w:eastAsia="Times New Roman" w:hAnsi="Times New Roman"/>
                <w:b/>
                <w:sz w:val="24"/>
                <w:szCs w:val="24"/>
                <w:lang w:val="sr-Cyrl-CS" w:eastAsia="ar-SA"/>
              </w:rPr>
            </w:pPr>
            <w:r w:rsidRPr="00D62FA6">
              <w:rPr>
                <w:rFonts w:ascii="Times New Roman" w:eastAsia="Times New Roman" w:hAnsi="Times New Roman"/>
                <w:b/>
                <w:sz w:val="24"/>
                <w:szCs w:val="24"/>
                <w:lang w:val="sr-Cyrl-CS" w:eastAsia="ar-SA"/>
              </w:rPr>
              <w:t>ИЗВЕШТАЈ О СТРУЧНОМ УСАВРШАВАЊУ</w:t>
            </w:r>
          </w:p>
        </w:tc>
        <w:tc>
          <w:tcPr>
            <w:tcW w:w="786" w:type="dxa"/>
            <w:vAlign w:val="center"/>
          </w:tcPr>
          <w:p w:rsidR="00D62FA6" w:rsidRPr="00D62FA6"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59</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6.</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ИЗВЕШТАЈ СТРУЧНОГ САРАДНИКА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7.</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ИЗВЕШТАЈ ОРГАНА УПРАВЉАЊА, РУКОВОЂЕЊА И САВЕТОДАВНОГ ОРГАНА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7.1. Извештај о раду Управног одбора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7.3. Извештај о раду Савета родитеља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85</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8</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РЕАЛИЗАЦИЈА ПЛАНА САРАДЊЕ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86</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8.1. Реализација плана сарадње са породицом</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86</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8</w:t>
            </w:r>
            <w:r w:rsidRPr="005168D8">
              <w:rPr>
                <w:rFonts w:ascii="Times New Roman" w:eastAsia="Times New Roman" w:hAnsi="Times New Roman"/>
                <w:sz w:val="24"/>
                <w:szCs w:val="24"/>
                <w:lang w:val="sr-Cyrl-CS" w:eastAsia="ar-SA"/>
              </w:rPr>
              <w:t>.2. Реализаија плана сарадње са локалном средином, културне и јавне манифестације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87</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8.3. Реализација плана сарадње са школама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89</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highlight w:val="yellow"/>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9</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highlight w:val="yellow"/>
                <w:lang w:val="sr-Cyrl-CS" w:eastAsia="ar-SA"/>
              </w:rPr>
            </w:pPr>
            <w:r w:rsidRPr="005168D8">
              <w:rPr>
                <w:rFonts w:ascii="Times New Roman" w:eastAsia="Times New Roman" w:hAnsi="Times New Roman"/>
                <w:b/>
                <w:sz w:val="24"/>
                <w:szCs w:val="24"/>
                <w:lang w:val="sr-Cyrl-CS" w:eastAsia="ar-SA"/>
              </w:rPr>
              <w:t>ИЗВЕШТАЈ О РЕАЛИЗАЦИЈИ ОСТАЛИХ ПРОГРАМА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89</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9.1. Извештај о реализацији програма исхране деце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89</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br w:type="page"/>
              <w:t>9.2. Извештај о реализацији програма превентивне здравствене заштите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90</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9.3. Извештај о реализацији програма социјалне заштите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92</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highlight w:val="yellow"/>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Pr="005168D8">
              <w:rPr>
                <w:rFonts w:ascii="Times New Roman" w:eastAsia="Times New Roman" w:hAnsi="Times New Roman"/>
                <w:b/>
                <w:sz w:val="24"/>
                <w:szCs w:val="24"/>
                <w:lang w:eastAsia="ar-SA"/>
              </w:rPr>
              <w:t>0</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РЕАЛИЗАЦИЈ</w:t>
            </w:r>
            <w:r w:rsidRPr="005168D8">
              <w:rPr>
                <w:rFonts w:ascii="Times New Roman" w:eastAsia="Times New Roman" w:hAnsi="Times New Roman"/>
                <w:b/>
                <w:sz w:val="24"/>
                <w:szCs w:val="24"/>
                <w:lang w:eastAsia="ar-SA"/>
              </w:rPr>
              <w:t>A</w:t>
            </w:r>
            <w:r w:rsidRPr="005168D8">
              <w:rPr>
                <w:rFonts w:ascii="Times New Roman" w:eastAsia="Times New Roman" w:hAnsi="Times New Roman"/>
                <w:b/>
                <w:sz w:val="24"/>
                <w:szCs w:val="24"/>
                <w:lang w:val="ru-RU" w:eastAsia="ar-SA"/>
              </w:rPr>
              <w:t xml:space="preserve"> </w:t>
            </w:r>
            <w:r w:rsidRPr="005168D8">
              <w:rPr>
                <w:rFonts w:ascii="Times New Roman" w:eastAsia="Times New Roman" w:hAnsi="Times New Roman"/>
                <w:b/>
                <w:sz w:val="24"/>
                <w:szCs w:val="24"/>
                <w:lang w:val="sr-Cyrl-CS" w:eastAsia="ar-SA"/>
              </w:rPr>
              <w:t xml:space="preserve"> ПРАЋЕЊА И ЕВАЛУАЦИЈ</w:t>
            </w:r>
            <w:r w:rsidRPr="005168D8">
              <w:rPr>
                <w:rFonts w:ascii="Times New Roman" w:eastAsia="Times New Roman" w:hAnsi="Times New Roman"/>
                <w:b/>
                <w:sz w:val="24"/>
                <w:szCs w:val="24"/>
                <w:lang w:eastAsia="ar-SA"/>
              </w:rPr>
              <w:t>A</w:t>
            </w:r>
            <w:r w:rsidRPr="005168D8">
              <w:rPr>
                <w:rFonts w:ascii="Times New Roman" w:eastAsia="Times New Roman" w:hAnsi="Times New Roman"/>
                <w:b/>
                <w:sz w:val="24"/>
                <w:szCs w:val="24"/>
                <w:lang w:val="ru-RU" w:eastAsia="ar-SA"/>
              </w:rPr>
              <w:t xml:space="preserve"> </w:t>
            </w:r>
            <w:r w:rsidRPr="005168D8">
              <w:rPr>
                <w:rFonts w:ascii="Times New Roman" w:eastAsia="Times New Roman" w:hAnsi="Times New Roman"/>
                <w:b/>
                <w:sz w:val="24"/>
                <w:szCs w:val="24"/>
                <w:lang w:val="sr-Cyrl-CS" w:eastAsia="ar-SA"/>
              </w:rPr>
              <w:t xml:space="preserve"> КВАЛИТЕТА РАДА УСТАНОВЕ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93</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Pr="005168D8">
              <w:rPr>
                <w:rFonts w:ascii="Times New Roman" w:eastAsia="Times New Roman" w:hAnsi="Times New Roman"/>
                <w:b/>
                <w:sz w:val="24"/>
                <w:szCs w:val="24"/>
                <w:lang w:eastAsia="ar-SA"/>
              </w:rPr>
              <w:t>1</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ИЗВЕШТАЈ О МАРКЕТИНГУ УСТАНОВЕ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Pr="005168D8">
              <w:rPr>
                <w:rFonts w:ascii="Times New Roman" w:eastAsia="Times New Roman" w:hAnsi="Times New Roman"/>
                <w:b/>
                <w:sz w:val="24"/>
                <w:szCs w:val="24"/>
                <w:lang w:eastAsia="ar-SA"/>
              </w:rPr>
              <w:t>2</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ПЕДАГОШКА ДОКУМЕНТАЦИЈА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Pr="005168D8">
              <w:rPr>
                <w:rFonts w:ascii="Times New Roman" w:eastAsia="Times New Roman" w:hAnsi="Times New Roman"/>
                <w:b/>
                <w:sz w:val="24"/>
                <w:szCs w:val="24"/>
                <w:lang w:eastAsia="ar-SA"/>
              </w:rPr>
              <w:t>3</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ЦЕНА УСЛУГА</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94</w:t>
            </w:r>
          </w:p>
        </w:tc>
      </w:tr>
      <w:tr w:rsidR="00D62FA6" w:rsidRPr="005168D8" w:rsidTr="00B578DC">
        <w:trPr>
          <w:cantSplit/>
          <w:trHeight w:val="360"/>
          <w:jc w:val="center"/>
        </w:trPr>
        <w:tc>
          <w:tcPr>
            <w:tcW w:w="605"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1</w:t>
            </w:r>
            <w:r w:rsidRPr="005168D8">
              <w:rPr>
                <w:rFonts w:ascii="Times New Roman" w:eastAsia="Times New Roman" w:hAnsi="Times New Roman"/>
                <w:b/>
                <w:sz w:val="24"/>
                <w:szCs w:val="24"/>
                <w:lang w:eastAsia="ar-SA"/>
              </w:rPr>
              <w:t>4</w:t>
            </w:r>
            <w:r w:rsidRPr="005168D8">
              <w:rPr>
                <w:rFonts w:ascii="Times New Roman" w:eastAsia="Times New Roman" w:hAnsi="Times New Roman"/>
                <w:b/>
                <w:sz w:val="24"/>
                <w:szCs w:val="24"/>
                <w:lang w:eastAsia="ar-SA"/>
              </w:rPr>
              <w:t>.</w:t>
            </w:r>
          </w:p>
        </w:tc>
        <w:tc>
          <w:tcPr>
            <w:tcW w:w="8766" w:type="dxa"/>
          </w:tcPr>
          <w:p w:rsidR="00D62FA6" w:rsidRPr="005168D8" w:rsidRDefault="00D62FA6" w:rsidP="00D62FA6">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ЗНАЧАЈНИ РЕЗУЛТАТИ У РАДУ, ОСНОВНИ ПРОБЛЕМИ И ПЕРСПЕКТИВА РАЗВОЈА УСТАНОВЕ</w:t>
            </w:r>
          </w:p>
        </w:tc>
        <w:tc>
          <w:tcPr>
            <w:tcW w:w="786" w:type="dxa"/>
            <w:vAlign w:val="center"/>
          </w:tcPr>
          <w:p w:rsidR="00D62FA6" w:rsidRPr="005168D8" w:rsidRDefault="00D62FA6" w:rsidP="00D62FA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95</w:t>
            </w:r>
          </w:p>
        </w:tc>
      </w:tr>
    </w:tbl>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lastRenderedPageBreak/>
        <w:t xml:space="preserve">Предшколска установа „Олга Грбић“ Косјерић </w:t>
      </w:r>
      <w:r w:rsidR="007D7BA3" w:rsidRPr="005168D8">
        <w:rPr>
          <w:rFonts w:ascii="Times New Roman" w:eastAsia="Times New Roman" w:hAnsi="Times New Roman"/>
          <w:sz w:val="24"/>
          <w:szCs w:val="24"/>
          <w:lang w:eastAsia="ar-SA"/>
        </w:rPr>
        <w:t>са издвојеном мешовитој</w:t>
      </w:r>
      <w:r w:rsidR="00206EF8" w:rsidRPr="005168D8">
        <w:rPr>
          <w:rFonts w:ascii="Times New Roman" w:eastAsia="Times New Roman" w:hAnsi="Times New Roman"/>
          <w:sz w:val="24"/>
          <w:szCs w:val="24"/>
          <w:lang w:val="sr-Cyrl-CS" w:eastAsia="ar-SA"/>
        </w:rPr>
        <w:t xml:space="preserve"> групи на </w:t>
      </w:r>
      <w:r w:rsidR="005268B7" w:rsidRPr="005168D8">
        <w:rPr>
          <w:rFonts w:ascii="Times New Roman" w:eastAsia="Times New Roman" w:hAnsi="Times New Roman"/>
          <w:sz w:val="24"/>
          <w:szCs w:val="24"/>
          <w:lang w:val="sr-Cyrl-CS" w:eastAsia="ar-SA"/>
        </w:rPr>
        <w:t>шест</w:t>
      </w:r>
      <w:r w:rsidR="00206EF8" w:rsidRPr="005168D8">
        <w:rPr>
          <w:rFonts w:ascii="Times New Roman" w:eastAsia="Times New Roman" w:hAnsi="Times New Roman"/>
          <w:sz w:val="24"/>
          <w:szCs w:val="24"/>
          <w:lang w:val="sr-Cyrl-CS" w:eastAsia="ar-SA"/>
        </w:rPr>
        <w:t xml:space="preserve"> сат</w:t>
      </w:r>
      <w:r w:rsidR="005268B7" w:rsidRPr="005168D8">
        <w:rPr>
          <w:rFonts w:ascii="Times New Roman" w:eastAsia="Times New Roman" w:hAnsi="Times New Roman"/>
          <w:sz w:val="24"/>
          <w:szCs w:val="24"/>
          <w:lang w:val="sr-Cyrl-CS" w:eastAsia="ar-SA"/>
        </w:rPr>
        <w:t>и</w:t>
      </w:r>
      <w:r w:rsidR="00206EF8" w:rsidRPr="005168D8">
        <w:rPr>
          <w:rFonts w:ascii="Times New Roman" w:eastAsia="Times New Roman" w:hAnsi="Times New Roman"/>
          <w:sz w:val="24"/>
          <w:szCs w:val="24"/>
          <w:lang w:val="sr-Cyrl-CS" w:eastAsia="ar-SA"/>
        </w:rPr>
        <w:t xml:space="preserve"> на Варди</w:t>
      </w:r>
      <w:r w:rsidRPr="005168D8">
        <w:rPr>
          <w:rFonts w:ascii="Times New Roman" w:eastAsia="Times New Roman" w:hAnsi="Times New Roman"/>
          <w:sz w:val="24"/>
          <w:szCs w:val="24"/>
          <w:lang w:val="sr-Cyrl-CS" w:eastAsia="ar-SA"/>
        </w:rPr>
        <w:t>.</w:t>
      </w:r>
    </w:p>
    <w:p w:rsidR="00CB57B3" w:rsidRPr="005168D8" w:rsidRDefault="00CB57B3" w:rsidP="00DA26A3">
      <w:pPr>
        <w:suppressAutoHyphens/>
        <w:spacing w:after="0" w:line="240" w:lineRule="auto"/>
        <w:ind w:firstLine="720"/>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Телефон:  031/782-985</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Тел/факс: 031/781-484</w:t>
      </w:r>
    </w:p>
    <w:p w:rsidR="00344D49" w:rsidRPr="005168D8" w:rsidRDefault="00CB57B3" w:rsidP="00DA26A3">
      <w:pPr>
        <w:suppressAutoHyphens/>
        <w:spacing w:after="0" w:line="240" w:lineRule="auto"/>
        <w:jc w:val="both"/>
        <w:rPr>
          <w:rFonts w:ascii="Times New Roman" w:eastAsia="Times New Roman" w:hAnsi="Times New Roman"/>
          <w:sz w:val="24"/>
          <w:szCs w:val="24"/>
          <w:lang w:val="sr-Latn-CS" w:eastAsia="ar-SA"/>
        </w:rPr>
      </w:pPr>
      <w:r w:rsidRPr="005168D8">
        <w:rPr>
          <w:rFonts w:ascii="Times New Roman" w:eastAsia="Times New Roman" w:hAnsi="Times New Roman"/>
          <w:sz w:val="24"/>
          <w:szCs w:val="24"/>
          <w:lang w:val="sr-Latn-CS" w:eastAsia="ar-SA"/>
        </w:rPr>
        <w:t xml:space="preserve">E-mail: </w:t>
      </w:r>
      <w:hyperlink r:id="rId9" w:history="1">
        <w:r w:rsidR="005268B7" w:rsidRPr="005168D8">
          <w:rPr>
            <w:rStyle w:val="Hyperlink"/>
            <w:rFonts w:ascii="Times New Roman" w:eastAsia="Times New Roman" w:hAnsi="Times New Roman"/>
            <w:sz w:val="24"/>
            <w:szCs w:val="24"/>
            <w:lang w:eastAsia="ar-SA"/>
          </w:rPr>
          <w:t>vrtickosjeric</w:t>
        </w:r>
        <w:r w:rsidR="005268B7" w:rsidRPr="005168D8">
          <w:rPr>
            <w:rStyle w:val="Hyperlink"/>
            <w:rFonts w:ascii="Times New Roman" w:eastAsia="Times New Roman" w:hAnsi="Times New Roman"/>
            <w:sz w:val="24"/>
            <w:szCs w:val="24"/>
            <w:lang w:val="ru-RU" w:eastAsia="ar-SA"/>
          </w:rPr>
          <w:t>@</w:t>
        </w:r>
        <w:r w:rsidR="005268B7" w:rsidRPr="005168D8">
          <w:rPr>
            <w:rStyle w:val="Hyperlink"/>
            <w:rFonts w:ascii="Times New Roman" w:eastAsia="Times New Roman" w:hAnsi="Times New Roman"/>
            <w:sz w:val="24"/>
            <w:szCs w:val="24"/>
            <w:lang w:eastAsia="ar-SA"/>
          </w:rPr>
          <w:t>gmail</w:t>
        </w:r>
        <w:r w:rsidR="005268B7" w:rsidRPr="005168D8">
          <w:rPr>
            <w:rStyle w:val="Hyperlink"/>
            <w:rFonts w:ascii="Times New Roman" w:eastAsia="Times New Roman" w:hAnsi="Times New Roman"/>
            <w:sz w:val="24"/>
            <w:szCs w:val="24"/>
            <w:lang w:val="ru-RU" w:eastAsia="ar-SA"/>
          </w:rPr>
          <w:t>.</w:t>
        </w:r>
        <w:r w:rsidR="005268B7" w:rsidRPr="005168D8">
          <w:rPr>
            <w:rStyle w:val="Hyperlink"/>
            <w:rFonts w:ascii="Times New Roman" w:eastAsia="Times New Roman" w:hAnsi="Times New Roman"/>
            <w:sz w:val="24"/>
            <w:szCs w:val="24"/>
            <w:lang w:eastAsia="ar-SA"/>
          </w:rPr>
          <w:t>com</w:t>
        </w:r>
      </w:hyperlink>
      <w:r w:rsidR="005268B7" w:rsidRPr="005168D8">
        <w:rPr>
          <w:rFonts w:ascii="Times New Roman" w:eastAsia="Times New Roman" w:hAnsi="Times New Roman"/>
          <w:sz w:val="24"/>
          <w:szCs w:val="24"/>
          <w:lang w:eastAsia="ar-SA"/>
        </w:rPr>
        <w:t xml:space="preserve"> </w:t>
      </w:r>
      <w:r w:rsidRPr="005168D8">
        <w:rPr>
          <w:rFonts w:ascii="Times New Roman" w:eastAsia="Times New Roman" w:hAnsi="Times New Roman"/>
          <w:sz w:val="24"/>
          <w:szCs w:val="24"/>
          <w:lang w:val="sr-Latn-CS" w:eastAsia="ar-SA"/>
        </w:rPr>
        <w:t xml:space="preserve">                                                       </w:t>
      </w:r>
    </w:p>
    <w:p w:rsidR="00224151"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Web</w:t>
      </w:r>
      <w:r w:rsidRPr="005168D8">
        <w:rPr>
          <w:rFonts w:ascii="Times New Roman" w:eastAsia="Times New Roman" w:hAnsi="Times New Roman"/>
          <w:sz w:val="24"/>
          <w:szCs w:val="24"/>
          <w:lang w:val="ru-RU" w:eastAsia="ar-SA"/>
        </w:rPr>
        <w:t xml:space="preserve"> </w:t>
      </w:r>
      <w:r w:rsidRPr="005168D8">
        <w:rPr>
          <w:rFonts w:ascii="Times New Roman" w:eastAsia="Times New Roman" w:hAnsi="Times New Roman"/>
          <w:sz w:val="24"/>
          <w:szCs w:val="24"/>
          <w:lang w:eastAsia="ar-SA"/>
        </w:rPr>
        <w:t>сајт</w:t>
      </w:r>
      <w:r w:rsidRPr="005168D8">
        <w:rPr>
          <w:rFonts w:ascii="Times New Roman" w:eastAsia="Times New Roman" w:hAnsi="Times New Roman"/>
          <w:sz w:val="24"/>
          <w:szCs w:val="24"/>
          <w:lang w:val="ru-RU" w:eastAsia="ar-SA"/>
        </w:rPr>
        <w:t xml:space="preserve">: </w:t>
      </w:r>
      <w:hyperlink r:id="rId10" w:history="1">
        <w:r w:rsidR="00592B8A" w:rsidRPr="005168D8">
          <w:rPr>
            <w:rStyle w:val="Hyperlink"/>
            <w:rFonts w:ascii="Times New Roman" w:eastAsia="Times New Roman" w:hAnsi="Times New Roman"/>
            <w:sz w:val="24"/>
            <w:szCs w:val="24"/>
            <w:lang w:eastAsia="ar-SA"/>
          </w:rPr>
          <w:t>www</w:t>
        </w:r>
        <w:r w:rsidR="00592B8A" w:rsidRPr="005168D8">
          <w:rPr>
            <w:rStyle w:val="Hyperlink"/>
            <w:rFonts w:ascii="Times New Roman" w:eastAsia="Times New Roman" w:hAnsi="Times New Roman"/>
            <w:sz w:val="24"/>
            <w:szCs w:val="24"/>
            <w:lang w:val="ru-RU" w:eastAsia="ar-SA"/>
          </w:rPr>
          <w:t>.</w:t>
        </w:r>
        <w:r w:rsidR="00592B8A" w:rsidRPr="005168D8">
          <w:rPr>
            <w:rStyle w:val="Hyperlink"/>
            <w:rFonts w:ascii="Times New Roman" w:eastAsia="Times New Roman" w:hAnsi="Times New Roman"/>
            <w:sz w:val="24"/>
            <w:szCs w:val="24"/>
            <w:lang w:eastAsia="ar-SA"/>
          </w:rPr>
          <w:t>vrtickosjeric</w:t>
        </w:r>
        <w:r w:rsidR="00592B8A" w:rsidRPr="005168D8">
          <w:rPr>
            <w:rStyle w:val="Hyperlink"/>
            <w:rFonts w:ascii="Times New Roman" w:eastAsia="Times New Roman" w:hAnsi="Times New Roman"/>
            <w:sz w:val="24"/>
            <w:szCs w:val="24"/>
            <w:lang w:val="ru-RU" w:eastAsia="ar-SA"/>
          </w:rPr>
          <w:t>.</w:t>
        </w:r>
        <w:r w:rsidR="00592B8A" w:rsidRPr="005168D8">
          <w:rPr>
            <w:rStyle w:val="Hyperlink"/>
            <w:rFonts w:ascii="Times New Roman" w:eastAsia="Times New Roman" w:hAnsi="Times New Roman"/>
            <w:sz w:val="24"/>
            <w:szCs w:val="24"/>
            <w:lang w:eastAsia="ar-SA"/>
          </w:rPr>
          <w:t>com</w:t>
        </w:r>
      </w:hyperlink>
    </w:p>
    <w:p w:rsidR="00020E70" w:rsidRPr="005168D8" w:rsidRDefault="00224151"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Д</w:t>
      </w:r>
      <w:r w:rsidRPr="005168D8">
        <w:rPr>
          <w:rFonts w:ascii="Times New Roman" w:eastAsia="Times New Roman" w:hAnsi="Times New Roman"/>
          <w:sz w:val="24"/>
          <w:szCs w:val="24"/>
          <w:lang w:val="sr-Cyrl-CS" w:eastAsia="ar-SA"/>
        </w:rPr>
        <w:t>иректор</w:t>
      </w:r>
      <w:r w:rsidR="00682EE1"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val="sr-Cyrl-CS" w:eastAsia="ar-SA"/>
        </w:rPr>
        <w:t xml:space="preserve"> </w:t>
      </w:r>
      <w:r w:rsidR="00020E70" w:rsidRPr="005168D8">
        <w:rPr>
          <w:rFonts w:ascii="Times New Roman" w:eastAsia="Times New Roman" w:hAnsi="Times New Roman"/>
          <w:sz w:val="24"/>
          <w:szCs w:val="24"/>
          <w:lang w:eastAsia="ar-SA"/>
        </w:rPr>
        <w:t>Љиљана Радовановић</w:t>
      </w:r>
    </w:p>
    <w:p w:rsidR="00CB57B3"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адреса: Радише Петрони</w:t>
      </w:r>
      <w:r w:rsidR="00224151" w:rsidRPr="005168D8">
        <w:rPr>
          <w:rFonts w:ascii="Times New Roman" w:eastAsia="Times New Roman" w:hAnsi="Times New Roman"/>
          <w:sz w:val="24"/>
          <w:szCs w:val="24"/>
          <w:lang w:val="sr-Cyrl-CS" w:eastAsia="ar-SA"/>
        </w:rPr>
        <w:t xml:space="preserve">јевића бр. 4, </w:t>
      </w:r>
      <w:r w:rsidRPr="005168D8">
        <w:rPr>
          <w:rFonts w:ascii="Times New Roman" w:eastAsia="Times New Roman" w:hAnsi="Times New Roman"/>
          <w:sz w:val="24"/>
          <w:szCs w:val="24"/>
          <w:lang w:val="sr-Cyrl-CS" w:eastAsia="ar-SA"/>
        </w:rPr>
        <w:t>31260 Косјерић</w:t>
      </w:r>
    </w:p>
    <w:p w:rsidR="00563A5C" w:rsidRPr="005168D8" w:rsidRDefault="002A48A2"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noProof/>
          <w:sz w:val="24"/>
          <w:szCs w:val="24"/>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5885815" cy="5342890"/>
            <wp:effectExtent l="1905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885815" cy="5342890"/>
                    </a:xfrm>
                    <a:prstGeom prst="rect">
                      <a:avLst/>
                    </a:prstGeom>
                    <a:noFill/>
                  </pic:spPr>
                </pic:pic>
              </a:graphicData>
            </a:graphic>
          </wp:anchor>
        </w:drawing>
      </w:r>
    </w:p>
    <w:p w:rsidR="00CB57B3" w:rsidRPr="005168D8" w:rsidRDefault="00CB57B3" w:rsidP="00DA26A3">
      <w:pPr>
        <w:suppressAutoHyphens/>
        <w:spacing w:after="0" w:line="240" w:lineRule="auto"/>
        <w:ind w:firstLine="720"/>
        <w:jc w:val="both"/>
        <w:rPr>
          <w:rFonts w:ascii="Times New Roman" w:eastAsia="Times New Roman" w:hAnsi="Times New Roman"/>
          <w:b/>
          <w:sz w:val="24"/>
          <w:szCs w:val="24"/>
          <w:lang w:val="sr-Cyrl-CS" w:eastAsia="ar-SA"/>
        </w:rPr>
      </w:pPr>
      <w:r w:rsidRPr="005168D8">
        <w:rPr>
          <w:rFonts w:ascii="Times New Roman" w:eastAsia="Times New Roman" w:hAnsi="Times New Roman"/>
          <w:color w:val="FF0000"/>
          <w:sz w:val="24"/>
          <w:szCs w:val="24"/>
          <w:lang w:val="sr-Cyrl-CS" w:eastAsia="ar-SA"/>
        </w:rPr>
        <w:br w:type="page"/>
      </w:r>
      <w:r w:rsidRPr="005168D8">
        <w:rPr>
          <w:rFonts w:ascii="Times New Roman" w:eastAsia="Times New Roman" w:hAnsi="Times New Roman"/>
          <w:b/>
          <w:sz w:val="24"/>
          <w:szCs w:val="24"/>
          <w:lang w:eastAsia="ar-SA"/>
        </w:rPr>
        <w:lastRenderedPageBreak/>
        <w:t>1.</w:t>
      </w:r>
      <w:r w:rsidRPr="005168D8">
        <w:rPr>
          <w:rFonts w:ascii="Times New Roman" w:eastAsia="Times New Roman" w:hAnsi="Times New Roman"/>
          <w:sz w:val="24"/>
          <w:szCs w:val="24"/>
          <w:vertAlign w:val="superscript"/>
          <w:lang w:eastAsia="ar-SA"/>
        </w:rPr>
        <w:t xml:space="preserve"> </w:t>
      </w:r>
      <w:r w:rsidRPr="005168D8">
        <w:rPr>
          <w:rFonts w:ascii="Times New Roman" w:eastAsia="Times New Roman" w:hAnsi="Times New Roman"/>
          <w:b/>
          <w:sz w:val="24"/>
          <w:szCs w:val="24"/>
          <w:lang w:val="sr-Cyrl-CS" w:eastAsia="ar-SA"/>
        </w:rPr>
        <w:t>УВОД</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autoSpaceDE w:val="0"/>
        <w:autoSpaceDN w:val="0"/>
        <w:adjustRightInd w:val="0"/>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ПУ „Олга Грбић“ је своје делатности у протеклој години остварила у складу са:</w:t>
      </w:r>
    </w:p>
    <w:p w:rsidR="00CB57B3" w:rsidRPr="005168D8" w:rsidRDefault="00CB57B3" w:rsidP="00DA26A3">
      <w:pPr>
        <w:suppressAutoHyphens/>
        <w:autoSpaceDE w:val="0"/>
        <w:autoSpaceDN w:val="0"/>
        <w:adjustRightInd w:val="0"/>
        <w:spacing w:after="0" w:line="240" w:lineRule="auto"/>
        <w:ind w:firstLine="720"/>
        <w:jc w:val="both"/>
        <w:rPr>
          <w:rFonts w:ascii="Times New Roman" w:eastAsia="Times New Roman" w:hAnsi="Times New Roman"/>
          <w:sz w:val="24"/>
          <w:szCs w:val="24"/>
          <w:lang w:val="sr-Cyrl-CS" w:eastAsia="ar-SA"/>
        </w:rPr>
      </w:pPr>
    </w:p>
    <w:p w:rsidR="00A117EB" w:rsidRPr="00A117EB" w:rsidRDefault="00CB57B3" w:rsidP="00DA26A3">
      <w:pPr>
        <w:numPr>
          <w:ilvl w:val="0"/>
          <w:numId w:val="5"/>
        </w:numPr>
        <w:suppressAutoHyphens/>
        <w:autoSpaceDE w:val="0"/>
        <w:autoSpaceDN w:val="0"/>
        <w:adjustRightInd w:val="0"/>
        <w:spacing w:after="120" w:line="240" w:lineRule="auto"/>
        <w:ind w:left="1434" w:hanging="357"/>
        <w:jc w:val="both"/>
        <w:rPr>
          <w:rFonts w:ascii="Times New Roman" w:hAnsi="Times New Roman"/>
          <w:i/>
          <w:iCs/>
          <w:sz w:val="24"/>
          <w:szCs w:val="24"/>
          <w:lang w:eastAsia="ar-SA"/>
        </w:rPr>
      </w:pPr>
      <w:r w:rsidRPr="005168D8">
        <w:rPr>
          <w:rFonts w:ascii="Times New Roman" w:eastAsia="Times New Roman" w:hAnsi="Times New Roman"/>
          <w:sz w:val="24"/>
          <w:szCs w:val="24"/>
          <w:lang w:val="sr-Cyrl-CS" w:eastAsia="ar-SA"/>
        </w:rPr>
        <w:t>Законом о основама система образовања и васпитања</w:t>
      </w:r>
      <w:r w:rsidR="00A117EB">
        <w:rPr>
          <w:rFonts w:ascii="Times New Roman" w:eastAsia="Times New Roman" w:hAnsi="Times New Roman"/>
          <w:sz w:val="24"/>
          <w:szCs w:val="24"/>
          <w:lang w:eastAsia="ar-SA"/>
        </w:rPr>
        <w:t xml:space="preserve"> </w:t>
      </w:r>
      <w:r w:rsidR="00A117EB">
        <w:rPr>
          <w:rFonts w:ascii="Times New Roman" w:eastAsia="Times New Roman" w:hAnsi="Times New Roman"/>
          <w:sz w:val="24"/>
          <w:szCs w:val="24"/>
          <w:lang w:eastAsia="ar-SA"/>
        </w:rPr>
        <w:t>( “Сл. Гласник РС“, бр. 88/2017, бр 88/2017, 27/2018 – др. закон, 10/2019, 27/2018 – др. закон, 6/2020 и 129/2021)</w:t>
      </w:r>
    </w:p>
    <w:p w:rsidR="00404A7F" w:rsidRPr="00A117EB" w:rsidRDefault="00404A7F" w:rsidP="00DA26A3">
      <w:pPr>
        <w:numPr>
          <w:ilvl w:val="0"/>
          <w:numId w:val="5"/>
        </w:numPr>
        <w:suppressAutoHyphens/>
        <w:autoSpaceDE w:val="0"/>
        <w:autoSpaceDN w:val="0"/>
        <w:adjustRightInd w:val="0"/>
        <w:spacing w:after="120" w:line="240" w:lineRule="auto"/>
        <w:ind w:left="1434" w:hanging="357"/>
        <w:jc w:val="both"/>
        <w:rPr>
          <w:rFonts w:ascii="Times New Roman" w:hAnsi="Times New Roman"/>
          <w:i/>
          <w:iCs/>
          <w:sz w:val="24"/>
          <w:szCs w:val="24"/>
          <w:lang w:eastAsia="ar-SA"/>
        </w:rPr>
      </w:pPr>
      <w:r w:rsidRPr="00A117EB">
        <w:rPr>
          <w:rFonts w:ascii="Times New Roman" w:eastAsia="Times New Roman" w:hAnsi="Times New Roman"/>
          <w:sz w:val="24"/>
          <w:szCs w:val="24"/>
          <w:lang w:eastAsia="ar-SA"/>
        </w:rPr>
        <w:t>Правилником о основама програма предшколског васпитања и образовања (</w:t>
      </w:r>
      <w:r w:rsidR="00A117EB" w:rsidRPr="00A117EB">
        <w:rPr>
          <w:rFonts w:ascii="Times New Roman" w:eastAsia="Times New Roman" w:hAnsi="Times New Roman"/>
          <w:sz w:val="24"/>
          <w:szCs w:val="24"/>
          <w:lang w:eastAsia="ar-SA"/>
        </w:rPr>
        <w:t>„</w:t>
      </w:r>
      <w:r w:rsidRPr="00A117EB">
        <w:rPr>
          <w:rFonts w:ascii="Times New Roman" w:eastAsia="Times New Roman" w:hAnsi="Times New Roman"/>
          <w:sz w:val="24"/>
          <w:szCs w:val="24"/>
          <w:lang w:eastAsia="ar-SA"/>
        </w:rPr>
        <w:t>Служени гласник РС</w:t>
      </w:r>
      <w:r w:rsidR="00A117EB" w:rsidRPr="00A117EB">
        <w:rPr>
          <w:rFonts w:ascii="Times New Roman" w:eastAsia="Times New Roman" w:hAnsi="Times New Roman"/>
          <w:sz w:val="24"/>
          <w:szCs w:val="24"/>
          <w:lang w:eastAsia="ar-SA"/>
        </w:rPr>
        <w:t xml:space="preserve"> – Просветни гласник“</w:t>
      </w:r>
      <w:r w:rsidRPr="00A117EB">
        <w:rPr>
          <w:rFonts w:ascii="Times New Roman" w:eastAsia="Times New Roman" w:hAnsi="Times New Roman"/>
          <w:sz w:val="24"/>
          <w:szCs w:val="24"/>
          <w:lang w:eastAsia="ar-SA"/>
        </w:rPr>
        <w:t>, бр.</w:t>
      </w:r>
      <w:r w:rsidR="00A117EB" w:rsidRPr="00A117EB">
        <w:rPr>
          <w:rFonts w:ascii="Times New Roman" w:eastAsia="Times New Roman" w:hAnsi="Times New Roman"/>
          <w:sz w:val="24"/>
          <w:szCs w:val="24"/>
          <w:lang w:eastAsia="ar-SA"/>
        </w:rPr>
        <w:t>16/2018</w:t>
      </w:r>
      <w:r w:rsidRPr="00A117EB">
        <w:rPr>
          <w:rFonts w:ascii="Times New Roman" w:eastAsia="Times New Roman" w:hAnsi="Times New Roman"/>
          <w:sz w:val="24"/>
          <w:szCs w:val="24"/>
          <w:lang w:eastAsia="ar-SA"/>
        </w:rPr>
        <w:t>)</w:t>
      </w:r>
    </w:p>
    <w:p w:rsidR="00A117EB" w:rsidRPr="00A117EB" w:rsidRDefault="00A117EB" w:rsidP="00DA26A3">
      <w:pPr>
        <w:numPr>
          <w:ilvl w:val="0"/>
          <w:numId w:val="5"/>
        </w:numPr>
        <w:suppressAutoHyphens/>
        <w:autoSpaceDE w:val="0"/>
        <w:autoSpaceDN w:val="0"/>
        <w:adjustRightInd w:val="0"/>
        <w:spacing w:after="120" w:line="240" w:lineRule="auto"/>
        <w:ind w:left="1434" w:hanging="357"/>
        <w:jc w:val="both"/>
        <w:rPr>
          <w:rFonts w:ascii="Times New Roman" w:hAnsi="Times New Roman"/>
          <w:sz w:val="24"/>
          <w:szCs w:val="24"/>
          <w:lang w:eastAsia="ar-SA"/>
        </w:rPr>
      </w:pPr>
      <w:r w:rsidRPr="00A117EB">
        <w:rPr>
          <w:rFonts w:ascii="Times New Roman" w:hAnsi="Times New Roman"/>
          <w:sz w:val="24"/>
          <w:szCs w:val="24"/>
          <w:lang w:eastAsia="ar-SA"/>
        </w:rPr>
        <w:t>П</w:t>
      </w:r>
      <w:r>
        <w:rPr>
          <w:rFonts w:ascii="Times New Roman" w:hAnsi="Times New Roman"/>
          <w:sz w:val="24"/>
          <w:szCs w:val="24"/>
          <w:lang w:eastAsia="ar-SA"/>
        </w:rPr>
        <w:t>равилнком о сталном стручном усавршавању и напредовању у звања наставника, васпитача и стручних сарадника (Сл. гласник РС“, бр. 109/2021)</w:t>
      </w:r>
    </w:p>
    <w:p w:rsidR="00A117EB" w:rsidRPr="00A117EB" w:rsidRDefault="00A117EB" w:rsidP="00DA26A3">
      <w:pPr>
        <w:numPr>
          <w:ilvl w:val="0"/>
          <w:numId w:val="5"/>
        </w:numPr>
        <w:suppressAutoHyphens/>
        <w:autoSpaceDE w:val="0"/>
        <w:autoSpaceDN w:val="0"/>
        <w:adjustRightInd w:val="0"/>
        <w:spacing w:after="120" w:line="240" w:lineRule="auto"/>
        <w:ind w:left="1434" w:hanging="357"/>
        <w:jc w:val="both"/>
        <w:rPr>
          <w:rFonts w:ascii="Times New Roman" w:hAnsi="Times New Roman"/>
          <w:i/>
          <w:iCs/>
          <w:sz w:val="24"/>
          <w:szCs w:val="24"/>
          <w:lang w:eastAsia="ar-SA"/>
        </w:rPr>
      </w:pPr>
      <w:r w:rsidRPr="00A117EB">
        <w:rPr>
          <w:rFonts w:ascii="Times New Roman" w:hAnsi="Times New Roman"/>
          <w:sz w:val="24"/>
          <w:szCs w:val="24"/>
          <w:lang w:eastAsia="ar-SA"/>
        </w:rPr>
        <w:t>Правилником о стандардима квалитета рада установе („Сл. гласник РС – Просветни гласник“, бр 14/2018)</w:t>
      </w:r>
    </w:p>
    <w:p w:rsidR="00D96A08" w:rsidRPr="00D96A08" w:rsidRDefault="00D96A08" w:rsidP="00DA26A3">
      <w:pPr>
        <w:numPr>
          <w:ilvl w:val="0"/>
          <w:numId w:val="5"/>
        </w:numPr>
        <w:suppressAutoHyphens/>
        <w:autoSpaceDE w:val="0"/>
        <w:autoSpaceDN w:val="0"/>
        <w:adjustRightInd w:val="0"/>
        <w:spacing w:after="120" w:line="240" w:lineRule="auto"/>
        <w:ind w:left="1434" w:hanging="357"/>
        <w:jc w:val="both"/>
        <w:rPr>
          <w:rFonts w:ascii="Times New Roman" w:hAnsi="Times New Roman"/>
          <w:sz w:val="24"/>
          <w:szCs w:val="24"/>
          <w:lang w:eastAsia="ar-SA"/>
        </w:rPr>
      </w:pPr>
      <w:r w:rsidRPr="00D96A08">
        <w:rPr>
          <w:rFonts w:ascii="Times New Roman" w:hAnsi="Times New Roman"/>
          <w:sz w:val="24"/>
          <w:szCs w:val="24"/>
          <w:lang w:eastAsia="ar-SA"/>
        </w:rPr>
        <w:t xml:space="preserve">Правилник о стандардима компетенција за професију стручног сарадника у предшколској установи и његовог професионалног развоја („Сл. </w:t>
      </w:r>
      <w:r>
        <w:rPr>
          <w:rFonts w:ascii="Times New Roman" w:hAnsi="Times New Roman"/>
          <w:sz w:val="24"/>
          <w:szCs w:val="24"/>
          <w:lang w:eastAsia="ar-SA"/>
        </w:rPr>
        <w:t>г</w:t>
      </w:r>
      <w:r w:rsidRPr="00D96A08">
        <w:rPr>
          <w:rFonts w:ascii="Times New Roman" w:hAnsi="Times New Roman"/>
          <w:sz w:val="24"/>
          <w:szCs w:val="24"/>
          <w:lang w:eastAsia="ar-SA"/>
        </w:rPr>
        <w:t>ласник РС – Просветни гласник“, бр. 3/2021)</w:t>
      </w:r>
    </w:p>
    <w:p w:rsidR="00D96A08" w:rsidRPr="00D96A08" w:rsidRDefault="00D96A08" w:rsidP="00DA26A3">
      <w:pPr>
        <w:numPr>
          <w:ilvl w:val="0"/>
          <w:numId w:val="5"/>
        </w:numPr>
        <w:suppressAutoHyphens/>
        <w:autoSpaceDE w:val="0"/>
        <w:autoSpaceDN w:val="0"/>
        <w:adjustRightInd w:val="0"/>
        <w:spacing w:after="120" w:line="240" w:lineRule="auto"/>
        <w:ind w:left="1434" w:hanging="357"/>
        <w:jc w:val="both"/>
        <w:rPr>
          <w:rFonts w:ascii="Times New Roman" w:hAnsi="Times New Roman"/>
          <w:sz w:val="24"/>
          <w:szCs w:val="24"/>
          <w:lang w:eastAsia="ar-SA"/>
        </w:rPr>
      </w:pPr>
      <w:r>
        <w:rPr>
          <w:rFonts w:ascii="Times New Roman" w:hAnsi="Times New Roman"/>
          <w:sz w:val="24"/>
          <w:szCs w:val="24"/>
          <w:lang w:eastAsia="ar-SA"/>
        </w:rPr>
        <w:t>Правилник о дозволи за рад наставника, васпитача и стручних сарадника (Сл. гласник РС“, бр. 22/2005, 51/2008, 105/2015, 48/2016 и 9/2022)</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Законом о предшколском васпитању и образовању</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Статутом Предшколске установе</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Закон</w:t>
      </w:r>
      <w:r w:rsidRPr="005168D8">
        <w:rPr>
          <w:rFonts w:ascii="Times New Roman" w:eastAsia="Times New Roman" w:hAnsi="Times New Roman"/>
          <w:sz w:val="24"/>
          <w:szCs w:val="24"/>
          <w:lang w:eastAsia="ar-SA"/>
        </w:rPr>
        <w:t>o</w:t>
      </w:r>
      <w:r w:rsidRPr="005168D8">
        <w:rPr>
          <w:rFonts w:ascii="Times New Roman" w:eastAsia="Times New Roman" w:hAnsi="Times New Roman"/>
          <w:sz w:val="24"/>
          <w:szCs w:val="24"/>
          <w:lang w:val="sr-Cyrl-CS" w:eastAsia="ar-SA"/>
        </w:rPr>
        <w:t>м о здравственој заштити</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Годишњим програмом рада и планирањем</w:t>
      </w:r>
      <w:r w:rsidRPr="005168D8">
        <w:rPr>
          <w:rFonts w:ascii="Times New Roman" w:eastAsia="Times New Roman" w:hAnsi="Times New Roman"/>
          <w:i/>
          <w:sz w:val="24"/>
          <w:szCs w:val="24"/>
          <w:lang w:val="sr-Cyrl-CS" w:eastAsia="ar-SA"/>
        </w:rPr>
        <w:t xml:space="preserve"> </w:t>
      </w:r>
      <w:r w:rsidRPr="005168D8">
        <w:rPr>
          <w:rFonts w:ascii="Times New Roman" w:eastAsia="Times New Roman" w:hAnsi="Times New Roman"/>
          <w:sz w:val="24"/>
          <w:szCs w:val="24"/>
          <w:lang w:val="sr-Cyrl-CS" w:eastAsia="ar-SA"/>
        </w:rPr>
        <w:t>васпитно-образовног рада, неге, здравствене заштите, сарадње ПУ са другим установама, друштвеном средином, породицом и др.</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ru-RU" w:eastAsia="ar-SA"/>
        </w:rPr>
      </w:pPr>
      <w:r w:rsidRPr="005168D8">
        <w:rPr>
          <w:rFonts w:ascii="Times New Roman" w:eastAsia="Times New Roman" w:hAnsi="Times New Roman"/>
          <w:sz w:val="24"/>
          <w:szCs w:val="24"/>
          <w:lang w:val="sr-Cyrl-CS" w:eastAsia="ar-SA"/>
        </w:rPr>
        <w:t>Развојним планом Предшколске установе</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Протоколом за заштиту деце и ученика од </w:t>
      </w:r>
      <w:r w:rsidR="006A2605" w:rsidRPr="005168D8">
        <w:rPr>
          <w:rFonts w:ascii="Times New Roman" w:eastAsia="Times New Roman" w:hAnsi="Times New Roman"/>
          <w:sz w:val="24"/>
          <w:szCs w:val="24"/>
          <w:lang w:eastAsia="ar-SA"/>
        </w:rPr>
        <w:t xml:space="preserve">дискриминације, </w:t>
      </w:r>
      <w:r w:rsidRPr="005168D8">
        <w:rPr>
          <w:rFonts w:ascii="Times New Roman" w:eastAsia="Times New Roman" w:hAnsi="Times New Roman"/>
          <w:sz w:val="24"/>
          <w:szCs w:val="24"/>
          <w:lang w:val="sr-Cyrl-CS" w:eastAsia="ar-SA"/>
        </w:rPr>
        <w:t>насиља, злостављања и занемаривања</w:t>
      </w:r>
    </w:p>
    <w:p w:rsidR="00CB57B3" w:rsidRPr="005168D8" w:rsidRDefault="00CB57B3" w:rsidP="00DA26A3">
      <w:pPr>
        <w:numPr>
          <w:ilvl w:val="0"/>
          <w:numId w:val="5"/>
        </w:numPr>
        <w:suppressAutoHyphens/>
        <w:autoSpaceDE w:val="0"/>
        <w:autoSpaceDN w:val="0"/>
        <w:adjustRightInd w:val="0"/>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Правилником о мерама, начину и поступку заштите и безбедности деце</w:t>
      </w:r>
    </w:p>
    <w:p w:rsidR="00CB57B3" w:rsidRPr="005168D8" w:rsidRDefault="00CB57B3" w:rsidP="00DA26A3">
      <w:pPr>
        <w:suppressAutoHyphens/>
        <w:spacing w:after="120" w:line="240" w:lineRule="auto"/>
        <w:jc w:val="both"/>
        <w:rPr>
          <w:rFonts w:ascii="Times New Roman" w:eastAsia="Times New Roman" w:hAnsi="Times New Roman"/>
          <w:bCs/>
          <w:sz w:val="24"/>
          <w:szCs w:val="24"/>
          <w:lang w:val="sr-Cyrl-CS" w:eastAsia="ar-SA"/>
        </w:rPr>
      </w:pPr>
    </w:p>
    <w:p w:rsidR="00CB57B3" w:rsidRPr="005168D8" w:rsidRDefault="00CB57B3" w:rsidP="00DA26A3">
      <w:pPr>
        <w:suppressAutoHyphens/>
        <w:spacing w:after="120" w:line="240" w:lineRule="auto"/>
        <w:jc w:val="both"/>
        <w:rPr>
          <w:rFonts w:ascii="Times New Roman" w:eastAsia="Times New Roman" w:hAnsi="Times New Roman"/>
          <w:b/>
          <w:bCs/>
          <w:sz w:val="24"/>
          <w:szCs w:val="24"/>
          <w:lang w:val="ru-RU" w:eastAsia="ar-SA"/>
        </w:rPr>
      </w:pPr>
    </w:p>
    <w:p w:rsidR="00E663C2" w:rsidRPr="005168D8" w:rsidRDefault="00CB57B3" w:rsidP="00DA26A3">
      <w:pPr>
        <w:suppressAutoHyphens/>
        <w:spacing w:after="120" w:line="240" w:lineRule="auto"/>
        <w:ind w:firstLine="720"/>
        <w:jc w:val="both"/>
        <w:rPr>
          <w:rFonts w:ascii="Times New Roman" w:eastAsia="Times New Roman" w:hAnsi="Times New Roman"/>
          <w:b/>
          <w:color w:val="FF0000"/>
          <w:sz w:val="24"/>
          <w:szCs w:val="24"/>
          <w:lang w:val="sr-Cyrl-CS" w:eastAsia="ar-SA"/>
        </w:rPr>
      </w:pPr>
      <w:r w:rsidRPr="005168D8">
        <w:rPr>
          <w:rFonts w:ascii="Times New Roman" w:eastAsia="Times New Roman" w:hAnsi="Times New Roman"/>
          <w:b/>
          <w:color w:val="FF0000"/>
          <w:sz w:val="24"/>
          <w:szCs w:val="24"/>
          <w:lang w:val="sr-Cyrl-CS" w:eastAsia="ar-SA"/>
        </w:rPr>
        <w:br w:type="page"/>
      </w:r>
    </w:p>
    <w:p w:rsidR="00E663C2" w:rsidRPr="005168D8" w:rsidRDefault="00E663C2" w:rsidP="00563A5C">
      <w:pPr>
        <w:suppressAutoHyphens/>
        <w:spacing w:after="0" w:line="240" w:lineRule="auto"/>
        <w:ind w:firstLine="720"/>
        <w:jc w:val="both"/>
        <w:rPr>
          <w:rFonts w:ascii="Times New Roman" w:eastAsia="Times New Roman" w:hAnsi="Times New Roman"/>
          <w:b/>
          <w:color w:val="FF0000"/>
          <w:sz w:val="24"/>
          <w:szCs w:val="24"/>
          <w:lang w:val="sr-Cyrl-CS" w:eastAsia="ar-SA"/>
        </w:rPr>
      </w:pPr>
    </w:p>
    <w:p w:rsidR="00CB57B3" w:rsidRPr="005168D8" w:rsidRDefault="00CB57B3" w:rsidP="00563A5C">
      <w:pPr>
        <w:suppressAutoHyphens/>
        <w:spacing w:after="0" w:line="240" w:lineRule="auto"/>
        <w:ind w:firstLine="720"/>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2. МАТЕРИЈАЛНО-ТЕХНИЧКИ УСЛОВИ ЗА ОСТВАРИВАЊЕ ДЕЛАТНОСТИ</w:t>
      </w:r>
    </w:p>
    <w:p w:rsidR="00CB57B3" w:rsidRPr="005168D8" w:rsidRDefault="00CB57B3"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ПУ „Олга Грбић“ Косјерић почела је са радом 1971. године. Иницијативу за градњу објекта и оснивање предшколске установе покренуо је тадашњи Фонд за непосредну дечју заштиту. Она је прихваћена од стране оснивача, Скупштине општине, који је одредио локацију за будући објекат. Име Дечји вртић „Олга Грбић“ Установа добија 1973. године. Усвајањем овог назива вртић је добио и свој празник - Дан вртића, који се обележава сваког 11. новембра, на дан када је рођена Олга Грбић. Располаже са једном зградом монтажног типа која је изграђена 1971. године у површини од 614 </w:t>
      </w:r>
      <w:r w:rsidRPr="005168D8">
        <w:rPr>
          <w:rFonts w:ascii="Times New Roman" w:eastAsia="Times New Roman" w:hAnsi="Times New Roman"/>
          <w:sz w:val="24"/>
          <w:szCs w:val="24"/>
          <w:lang w:eastAsia="ar-SA"/>
        </w:rPr>
        <w:t>m</w:t>
      </w:r>
      <w:r w:rsidRPr="005168D8">
        <w:rPr>
          <w:rFonts w:ascii="Times New Roman" w:eastAsia="Times New Roman" w:hAnsi="Times New Roman"/>
          <w:sz w:val="24"/>
          <w:szCs w:val="24"/>
          <w:vertAlign w:val="superscript"/>
          <w:lang w:val="sr-Cyrl-CS" w:eastAsia="ar-SA"/>
        </w:rPr>
        <w:t>2</w:t>
      </w:r>
      <w:r w:rsidRPr="005168D8">
        <w:rPr>
          <w:rFonts w:ascii="Times New Roman" w:eastAsia="Times New Roman" w:hAnsi="Times New Roman"/>
          <w:sz w:val="24"/>
          <w:szCs w:val="24"/>
          <w:lang w:val="sr-Cyrl-CS" w:eastAsia="ar-SA"/>
        </w:rPr>
        <w:t>. После скоро четрдесет година, у новембру 2010. године, отворен је нови објекат површине 914 m</w:t>
      </w:r>
      <w:r w:rsidRPr="005168D8">
        <w:rPr>
          <w:rFonts w:ascii="Times New Roman" w:eastAsia="Times New Roman" w:hAnsi="Times New Roman"/>
          <w:sz w:val="24"/>
          <w:szCs w:val="24"/>
          <w:vertAlign w:val="superscript"/>
          <w:lang w:val="sr-Cyrl-CS" w:eastAsia="ar-SA"/>
        </w:rPr>
        <w:t>2</w:t>
      </w:r>
      <w:r w:rsidRPr="005168D8">
        <w:rPr>
          <w:rFonts w:ascii="Times New Roman" w:eastAsia="Times New Roman" w:hAnsi="Times New Roman"/>
          <w:sz w:val="24"/>
          <w:szCs w:val="24"/>
          <w:lang w:val="sr-Cyrl-CS" w:eastAsia="ar-SA"/>
        </w:rPr>
        <w:t xml:space="preserve"> који је повезан са старим, тако да је укупна површина оба објекта 1528</w:t>
      </w:r>
      <w:r w:rsidRPr="005168D8">
        <w:rPr>
          <w:rFonts w:ascii="Times New Roman" w:eastAsia="Times New Roman" w:hAnsi="Times New Roman"/>
          <w:sz w:val="24"/>
          <w:szCs w:val="24"/>
          <w:lang w:eastAsia="ar-SA"/>
        </w:rPr>
        <w:t xml:space="preserve"> </w:t>
      </w:r>
      <w:r w:rsidRPr="005168D8">
        <w:rPr>
          <w:rFonts w:ascii="Times New Roman" w:eastAsia="Times New Roman" w:hAnsi="Times New Roman"/>
          <w:sz w:val="24"/>
          <w:szCs w:val="24"/>
          <w:lang w:val="sr-Cyrl-CS" w:eastAsia="ar-SA"/>
        </w:rPr>
        <w:t>m</w:t>
      </w:r>
      <w:r w:rsidRPr="005168D8">
        <w:rPr>
          <w:rFonts w:ascii="Times New Roman" w:eastAsia="Times New Roman" w:hAnsi="Times New Roman"/>
          <w:sz w:val="24"/>
          <w:szCs w:val="24"/>
          <w:vertAlign w:val="superscript"/>
          <w:lang w:val="sr-Cyrl-CS" w:eastAsia="ar-SA"/>
        </w:rPr>
        <w:t>2</w:t>
      </w:r>
      <w:r w:rsidRPr="005168D8">
        <w:rPr>
          <w:rFonts w:ascii="Times New Roman" w:eastAsia="Times New Roman" w:hAnsi="Times New Roman"/>
          <w:sz w:val="24"/>
          <w:szCs w:val="24"/>
          <w:lang w:val="sr-Cyrl-CS" w:eastAsia="ar-SA"/>
        </w:rPr>
        <w:t xml:space="preserve">, па су капацитети Вртића проширени на више од 200 деце. У току 2012. године Вртић мења назив у Предшколска установа „Олга Грбић“. </w:t>
      </w:r>
      <w:r w:rsidR="007D7BA3" w:rsidRPr="005168D8">
        <w:rPr>
          <w:rFonts w:ascii="Times New Roman" w:eastAsia="Times New Roman" w:hAnsi="Times New Roman"/>
          <w:sz w:val="24"/>
          <w:szCs w:val="24"/>
          <w:lang w:val="sr-Cyrl-CS" w:eastAsia="ar-SA"/>
        </w:rPr>
        <w:t xml:space="preserve">Током  ове 2022. године завршени су радови на спрату новог објекта </w:t>
      </w:r>
      <w:r w:rsidR="000522F4" w:rsidRPr="005168D8">
        <w:rPr>
          <w:rFonts w:ascii="Times New Roman" w:eastAsia="Times New Roman" w:hAnsi="Times New Roman"/>
          <w:sz w:val="24"/>
          <w:szCs w:val="24"/>
          <w:lang w:eastAsia="ar-SA"/>
        </w:rPr>
        <w:t xml:space="preserve"> </w:t>
      </w:r>
      <w:r w:rsidR="000522F4" w:rsidRPr="005168D8">
        <w:rPr>
          <w:rFonts w:ascii="Times New Roman" w:eastAsia="Times New Roman" w:hAnsi="Times New Roman"/>
          <w:sz w:val="24"/>
          <w:szCs w:val="24"/>
          <w:lang w:eastAsia="ar-SA"/>
        </w:rPr>
        <w:t xml:space="preserve">површине </w:t>
      </w:r>
      <w:r w:rsidR="002C39E4" w:rsidRPr="005168D8">
        <w:rPr>
          <w:rFonts w:ascii="Times New Roman" w:eastAsia="Times New Roman" w:hAnsi="Times New Roman"/>
          <w:sz w:val="24"/>
          <w:szCs w:val="24"/>
          <w:lang w:eastAsia="ar-SA"/>
        </w:rPr>
        <w:t>645</w:t>
      </w:r>
      <w:r w:rsidR="000522F4" w:rsidRPr="005168D8">
        <w:rPr>
          <w:rFonts w:ascii="Times New Roman" w:eastAsia="Times New Roman" w:hAnsi="Times New Roman"/>
          <w:sz w:val="24"/>
          <w:szCs w:val="24"/>
          <w:lang w:val="sr-Cyrl-CS" w:eastAsia="ar-SA"/>
        </w:rPr>
        <w:t xml:space="preserve"> m</w:t>
      </w:r>
      <w:r w:rsidR="000522F4" w:rsidRPr="005168D8">
        <w:rPr>
          <w:rFonts w:ascii="Times New Roman" w:eastAsia="Times New Roman" w:hAnsi="Times New Roman"/>
          <w:sz w:val="24"/>
          <w:szCs w:val="24"/>
          <w:vertAlign w:val="superscript"/>
          <w:lang w:val="sr-Cyrl-CS" w:eastAsia="ar-SA"/>
        </w:rPr>
        <w:t xml:space="preserve">2 </w:t>
      </w:r>
      <w:r w:rsidR="007D7BA3" w:rsidRPr="005168D8">
        <w:rPr>
          <w:rFonts w:ascii="Times New Roman" w:eastAsia="Times New Roman" w:hAnsi="Times New Roman"/>
          <w:sz w:val="24"/>
          <w:szCs w:val="24"/>
          <w:lang w:val="sr-Cyrl-CS" w:eastAsia="ar-SA"/>
        </w:rPr>
        <w:t>који са радом треба да почне од септембра</w:t>
      </w:r>
      <w:r w:rsidR="002C39E4" w:rsidRPr="005168D8">
        <w:rPr>
          <w:rFonts w:ascii="Times New Roman" w:eastAsia="Times New Roman" w:hAnsi="Times New Roman"/>
          <w:sz w:val="24"/>
          <w:szCs w:val="24"/>
          <w:lang w:val="sr-Cyrl-CS" w:eastAsia="ar-SA"/>
        </w:rPr>
        <w:t xml:space="preserve"> 2022.</w:t>
      </w: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Двориште је површине </w:t>
      </w:r>
      <w:r w:rsidR="00E922DB" w:rsidRPr="005168D8">
        <w:rPr>
          <w:rFonts w:ascii="Times New Roman" w:eastAsia="Times New Roman" w:hAnsi="Times New Roman"/>
          <w:sz w:val="24"/>
          <w:szCs w:val="24"/>
          <w:lang w:val="sr-Cyrl-CS" w:eastAsia="ar-SA"/>
        </w:rPr>
        <w:t>4690</w:t>
      </w:r>
      <w:r w:rsidRPr="005168D8">
        <w:rPr>
          <w:rFonts w:ascii="Times New Roman" w:eastAsia="Times New Roman" w:hAnsi="Times New Roman"/>
          <w:sz w:val="24"/>
          <w:szCs w:val="24"/>
          <w:lang w:val="sr-Cyrl-CS" w:eastAsia="ar-SA"/>
        </w:rPr>
        <w:t xml:space="preserve"> m</w:t>
      </w:r>
      <w:r w:rsidRPr="005168D8">
        <w:rPr>
          <w:rFonts w:ascii="Times New Roman" w:eastAsia="Times New Roman" w:hAnsi="Times New Roman"/>
          <w:sz w:val="24"/>
          <w:szCs w:val="24"/>
          <w:vertAlign w:val="superscript"/>
          <w:lang w:val="sr-Cyrl-CS" w:eastAsia="ar-SA"/>
        </w:rPr>
        <w:t>2</w:t>
      </w:r>
      <w:r w:rsidRPr="005168D8">
        <w:rPr>
          <w:rFonts w:ascii="Times New Roman" w:eastAsia="Times New Roman" w:hAnsi="Times New Roman"/>
          <w:sz w:val="24"/>
          <w:szCs w:val="24"/>
          <w:lang w:val="sr-Cyrl-CS" w:eastAsia="ar-SA"/>
        </w:rPr>
        <w:t xml:space="preserve"> и заједно са фискултурном салом </w:t>
      </w:r>
      <w:r w:rsidR="007D7BA3"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задовољава потребе деце за боравком у слободном простору. Обогаћено је зеленилом и растињем, као и разним садржајем за игру и забаву, као и за физички развој деце; сви садржаји су примерени узрасту деце и обликовани тако да минимализују могућност повреда.</w:t>
      </w: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Фискултурна сала, поред задовољавања дечјих потреба за физичком активношћу, служи и за организацију и реализацију дечјих приредби, представа за децу, као и радионица и предавања за запослене и родитеље.</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И радни и слободни простор су на потребном хигијенск</w:t>
      </w:r>
      <w:r w:rsidRPr="005168D8">
        <w:rPr>
          <w:rFonts w:ascii="Times New Roman" w:eastAsia="Times New Roman" w:hAnsi="Times New Roman"/>
          <w:sz w:val="24"/>
          <w:szCs w:val="24"/>
          <w:lang w:eastAsia="ar-SA"/>
        </w:rPr>
        <w:t>o</w:t>
      </w:r>
      <w:r w:rsidRPr="005168D8">
        <w:rPr>
          <w:rFonts w:ascii="Times New Roman" w:eastAsia="Times New Roman" w:hAnsi="Times New Roman"/>
          <w:sz w:val="24"/>
          <w:szCs w:val="24"/>
          <w:lang w:val="sr-Cyrl-CS" w:eastAsia="ar-SA"/>
        </w:rPr>
        <w:t xml:space="preserve">м и естетском нивоу. Радне просторије, као и пратећи простор у Установи, украшени су дечјим </w:t>
      </w:r>
      <w:r w:rsidR="00A677B9" w:rsidRPr="005168D8">
        <w:rPr>
          <w:rFonts w:ascii="Times New Roman" w:eastAsia="Times New Roman" w:hAnsi="Times New Roman"/>
          <w:sz w:val="24"/>
          <w:szCs w:val="24"/>
          <w:lang w:val="sr-Cyrl-CS" w:eastAsia="ar-SA"/>
        </w:rPr>
        <w:t>радовима</w:t>
      </w:r>
      <w:r w:rsidR="000504CD" w:rsidRPr="005168D8">
        <w:rPr>
          <w:rFonts w:ascii="Times New Roman" w:eastAsia="Times New Roman" w:hAnsi="Times New Roman"/>
          <w:sz w:val="24"/>
          <w:szCs w:val="24"/>
          <w:lang w:val="sr-Cyrl-CS" w:eastAsia="ar-SA"/>
        </w:rPr>
        <w:t xml:space="preserve"> који су ордаз пројеката који се рализују у групама, као</w:t>
      </w:r>
      <w:r w:rsidR="00A677B9" w:rsidRPr="005168D8">
        <w:rPr>
          <w:rFonts w:ascii="Times New Roman" w:eastAsia="Times New Roman" w:hAnsi="Times New Roman"/>
          <w:sz w:val="24"/>
          <w:szCs w:val="24"/>
          <w:lang w:val="sr-Cyrl-CS" w:eastAsia="ar-SA"/>
        </w:rPr>
        <w:t xml:space="preserve"> и радовима васпитача. </w:t>
      </w: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Рад Установе се, када се за то укаже потреба у виду броја деце, организује и на сеоском подручју, у просторијама издвојених одељења основних школа, са којима Установа остварује уску и већ традиционалну сарадњу.</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ab/>
      </w: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Објекат се састоји од:</w:t>
      </w:r>
    </w:p>
    <w:p w:rsidR="00CB57B3" w:rsidRPr="005168D8" w:rsidRDefault="00CB57B3" w:rsidP="00DA26A3">
      <w:pPr>
        <w:suppressAutoHyphens/>
        <w:spacing w:after="0" w:line="240" w:lineRule="auto"/>
        <w:jc w:val="both"/>
        <w:rPr>
          <w:rFonts w:ascii="Times New Roman" w:eastAsia="Times New Roman" w:hAnsi="Times New Roman"/>
          <w:bCs/>
          <w:sz w:val="24"/>
          <w:szCs w:val="24"/>
          <w:lang w:val="sr-Cyrl-CS" w:eastAsia="ar-SA"/>
        </w:rPr>
      </w:pPr>
    </w:p>
    <w:p w:rsidR="00CB57B3" w:rsidRPr="005168D8" w:rsidRDefault="00BC6431"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eastAsia="ar-SA"/>
        </w:rPr>
        <w:t>10</w:t>
      </w:r>
      <w:r w:rsidR="00CB57B3" w:rsidRPr="005168D8">
        <w:rPr>
          <w:rFonts w:ascii="Times New Roman" w:eastAsia="Times New Roman" w:hAnsi="Times New Roman"/>
          <w:bCs/>
          <w:sz w:val="24"/>
          <w:szCs w:val="24"/>
          <w:lang w:val="sr-Cyrl-CS" w:eastAsia="ar-SA"/>
        </w:rPr>
        <w:t xml:space="preserve"> радних соба са санитарним просторијама (две јаслене групе, </w:t>
      </w:r>
      <w:r w:rsidR="00512152" w:rsidRPr="005168D8">
        <w:rPr>
          <w:rFonts w:ascii="Times New Roman" w:eastAsia="Times New Roman" w:hAnsi="Times New Roman"/>
          <w:bCs/>
          <w:sz w:val="24"/>
          <w:szCs w:val="24"/>
          <w:lang w:val="sr-Cyrl-CS" w:eastAsia="ar-SA"/>
        </w:rPr>
        <w:t>пет</w:t>
      </w:r>
      <w:r w:rsidR="00CB57B3" w:rsidRPr="005168D8">
        <w:rPr>
          <w:rFonts w:ascii="Times New Roman" w:eastAsia="Times New Roman" w:hAnsi="Times New Roman"/>
          <w:bCs/>
          <w:sz w:val="24"/>
          <w:szCs w:val="24"/>
          <w:lang w:val="sr-Cyrl-CS" w:eastAsia="ar-SA"/>
        </w:rPr>
        <w:t xml:space="preserve"> груп</w:t>
      </w:r>
      <w:r w:rsidR="00512152" w:rsidRPr="005168D8">
        <w:rPr>
          <w:rFonts w:ascii="Times New Roman" w:eastAsia="Times New Roman" w:hAnsi="Times New Roman"/>
          <w:bCs/>
          <w:sz w:val="24"/>
          <w:szCs w:val="24"/>
          <w:lang w:val="sr-Cyrl-CS" w:eastAsia="ar-SA"/>
        </w:rPr>
        <w:t>а</w:t>
      </w:r>
      <w:r w:rsidR="00CB57B3" w:rsidRPr="005168D8">
        <w:rPr>
          <w:rFonts w:ascii="Times New Roman" w:eastAsia="Times New Roman" w:hAnsi="Times New Roman"/>
          <w:bCs/>
          <w:sz w:val="24"/>
          <w:szCs w:val="24"/>
          <w:lang w:val="sr-Cyrl-CS" w:eastAsia="ar-SA"/>
        </w:rPr>
        <w:t xml:space="preserve"> вртићког узраста и три припремне групе)</w:t>
      </w:r>
    </w:p>
    <w:p w:rsidR="00CB57B3" w:rsidRPr="005168D8" w:rsidRDefault="00BC6431"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eastAsia="ar-SA"/>
        </w:rPr>
        <w:t>2</w:t>
      </w:r>
      <w:r w:rsidR="00CB57B3" w:rsidRPr="005168D8">
        <w:rPr>
          <w:rFonts w:ascii="Times New Roman" w:eastAsia="Times New Roman" w:hAnsi="Times New Roman"/>
          <w:bCs/>
          <w:sz w:val="24"/>
          <w:szCs w:val="24"/>
          <w:lang w:val="sr-Cyrl-CS" w:eastAsia="ar-SA"/>
        </w:rPr>
        <w:t xml:space="preserve"> трпезарије са кухињом и магацинским простором</w:t>
      </w:r>
    </w:p>
    <w:p w:rsidR="00CB57B3" w:rsidRPr="005168D8" w:rsidRDefault="00CB57B3"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Хола за пријем деце са гардеробним просторо</w:t>
      </w:r>
      <w:r w:rsidR="00512152" w:rsidRPr="005168D8">
        <w:rPr>
          <w:rFonts w:ascii="Times New Roman" w:eastAsia="Times New Roman" w:hAnsi="Times New Roman"/>
          <w:bCs/>
          <w:sz w:val="24"/>
          <w:szCs w:val="24"/>
          <w:lang w:val="sr-Cyrl-CS" w:eastAsia="ar-SA"/>
        </w:rPr>
        <w:t>м</w:t>
      </w:r>
    </w:p>
    <w:p w:rsidR="00CB57B3" w:rsidRPr="005168D8" w:rsidRDefault="00CB57B3"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Фискултурне сале</w:t>
      </w:r>
    </w:p>
    <w:p w:rsidR="00BC6431" w:rsidRPr="005168D8" w:rsidRDefault="00BC6431"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eastAsia="ar-SA"/>
        </w:rPr>
        <w:t>Соба за изолацију</w:t>
      </w:r>
    </w:p>
    <w:p w:rsidR="00CB57B3" w:rsidRPr="005168D8" w:rsidRDefault="00512152"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 xml:space="preserve">6 </w:t>
      </w:r>
      <w:r w:rsidR="00CB57B3" w:rsidRPr="005168D8">
        <w:rPr>
          <w:rFonts w:ascii="Times New Roman" w:eastAsia="Times New Roman" w:hAnsi="Times New Roman"/>
          <w:bCs/>
          <w:sz w:val="24"/>
          <w:szCs w:val="24"/>
          <w:lang w:val="sr-Cyrl-CS" w:eastAsia="ar-SA"/>
        </w:rPr>
        <w:t>канцеларија: за васпитаче, сараднике, администрацију и директора</w:t>
      </w:r>
    </w:p>
    <w:p w:rsidR="00CB57B3" w:rsidRPr="005168D8" w:rsidRDefault="00CB57B3" w:rsidP="00DA26A3">
      <w:pPr>
        <w:numPr>
          <w:ilvl w:val="0"/>
          <w:numId w:val="6"/>
        </w:num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Дворишног простора</w:t>
      </w:r>
    </w:p>
    <w:p w:rsidR="002B137A" w:rsidRPr="005168D8" w:rsidRDefault="002B137A" w:rsidP="00DA26A3">
      <w:pPr>
        <w:suppressAutoHyphens/>
        <w:spacing w:after="0" w:line="240" w:lineRule="auto"/>
        <w:jc w:val="both"/>
        <w:rPr>
          <w:rFonts w:ascii="Times New Roman" w:eastAsia="Times New Roman" w:hAnsi="Times New Roman"/>
          <w:bCs/>
          <w:sz w:val="24"/>
          <w:szCs w:val="24"/>
          <w:lang w:eastAsia="ar-SA"/>
        </w:rPr>
      </w:pPr>
    </w:p>
    <w:p w:rsidR="002B137A" w:rsidRPr="005168D8" w:rsidRDefault="002B137A" w:rsidP="00DA26A3">
      <w:pPr>
        <w:suppressAutoHyphens/>
        <w:spacing w:after="0" w:line="240" w:lineRule="auto"/>
        <w:jc w:val="both"/>
        <w:rPr>
          <w:rFonts w:ascii="Times New Roman" w:eastAsia="Times New Roman" w:hAnsi="Times New Roman"/>
          <w:bCs/>
          <w:sz w:val="24"/>
          <w:szCs w:val="24"/>
          <w:lang w:val="sr-Cyrl-CS" w:eastAsia="ar-SA"/>
        </w:rPr>
      </w:pPr>
    </w:p>
    <w:p w:rsidR="00CB57B3" w:rsidRPr="005168D8" w:rsidRDefault="002A48A2" w:rsidP="00DA26A3">
      <w:pPr>
        <w:suppressAutoHyphens/>
        <w:spacing w:after="0" w:line="240" w:lineRule="auto"/>
        <w:ind w:left="720"/>
        <w:jc w:val="both"/>
        <w:rPr>
          <w:rFonts w:ascii="Times New Roman" w:eastAsia="Times New Roman" w:hAnsi="Times New Roman"/>
          <w:i/>
          <w:sz w:val="24"/>
          <w:szCs w:val="24"/>
          <w:lang w:eastAsia="ar-SA"/>
        </w:rPr>
      </w:pPr>
      <w:r>
        <w:rPr>
          <w:rFonts w:ascii="Times New Roman" w:eastAsia="Times New Roman" w:hAnsi="Times New Roman"/>
          <w:noProof/>
          <w:sz w:val="24"/>
          <w:szCs w:val="24"/>
        </w:rPr>
        <w:lastRenderedPageBreak/>
        <w:drawing>
          <wp:inline distT="0" distB="0" distL="0" distR="0">
            <wp:extent cx="2204085" cy="1699895"/>
            <wp:effectExtent l="95250" t="76200" r="5715" b="0"/>
            <wp:docPr id="1" name="Picture 3" descr="2-a-e1389540001193-300x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a-e1389540001193-300x232"/>
                    <pic:cNvPicPr>
                      <a:picLocks noChangeAspect="1" noChangeArrowheads="1"/>
                    </pic:cNvPicPr>
                  </pic:nvPicPr>
                  <pic:blipFill>
                    <a:blip r:embed="rId12"/>
                    <a:srcRect/>
                    <a:stretch>
                      <a:fillRect/>
                    </a:stretch>
                  </pic:blipFill>
                  <pic:spPr bwMode="auto">
                    <a:xfrm>
                      <a:off x="0" y="0"/>
                      <a:ext cx="2204085" cy="169989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r w:rsidR="00CB57B3" w:rsidRPr="005168D8">
        <w:rPr>
          <w:rFonts w:ascii="Times New Roman" w:eastAsia="Times New Roman" w:hAnsi="Times New Roman"/>
          <w:sz w:val="24"/>
          <w:szCs w:val="24"/>
          <w:lang w:val="sr-Cyrl-CS" w:eastAsia="ar-SA"/>
        </w:rPr>
        <w:t xml:space="preserve">           </w:t>
      </w:r>
      <w:r>
        <w:rPr>
          <w:rFonts w:ascii="Times New Roman" w:eastAsia="Times New Roman" w:hAnsi="Times New Roman"/>
          <w:noProof/>
          <w:sz w:val="24"/>
          <w:szCs w:val="24"/>
        </w:rPr>
        <w:drawing>
          <wp:inline distT="0" distB="0" distL="0" distR="0">
            <wp:extent cx="2426970" cy="1711325"/>
            <wp:effectExtent l="95250" t="76200" r="0" b="0"/>
            <wp:docPr id="2" name="Picture 2" descr="NoviVrtic-300x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iVrtic-300x201"/>
                    <pic:cNvPicPr>
                      <a:picLocks noChangeAspect="1" noChangeArrowheads="1"/>
                    </pic:cNvPicPr>
                  </pic:nvPicPr>
                  <pic:blipFill>
                    <a:blip r:embed="rId13"/>
                    <a:srcRect/>
                    <a:stretch>
                      <a:fillRect/>
                    </a:stretch>
                  </pic:blipFill>
                  <pic:spPr bwMode="auto">
                    <a:xfrm>
                      <a:off x="0" y="0"/>
                      <a:ext cx="2426970" cy="171132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r w:rsidR="00CB57B3" w:rsidRPr="005168D8">
        <w:rPr>
          <w:rFonts w:ascii="Times New Roman" w:eastAsia="Times New Roman" w:hAnsi="Times New Roman"/>
          <w:i/>
          <w:sz w:val="24"/>
          <w:szCs w:val="24"/>
          <w:lang w:val="sr-Cyrl-CS" w:eastAsia="ar-SA"/>
        </w:rPr>
        <w:t xml:space="preserve">                                </w:t>
      </w:r>
      <w:r w:rsidR="00CB57B3" w:rsidRPr="005168D8">
        <w:rPr>
          <w:rFonts w:ascii="Times New Roman" w:eastAsia="Times New Roman" w:hAnsi="Times New Roman"/>
          <w:i/>
          <w:sz w:val="24"/>
          <w:szCs w:val="24"/>
          <w:lang w:val="sr-Cyrl-CS" w:eastAsia="ar-SA"/>
        </w:rPr>
        <w:tab/>
        <w:t xml:space="preserve">                   Некад</w:t>
      </w:r>
      <w:r w:rsidR="00CB57B3" w:rsidRPr="005168D8">
        <w:rPr>
          <w:rFonts w:ascii="Times New Roman" w:eastAsia="Times New Roman" w:hAnsi="Times New Roman"/>
          <w:i/>
          <w:sz w:val="24"/>
          <w:szCs w:val="24"/>
          <w:lang w:val="sr-Cyrl-CS" w:eastAsia="ar-SA"/>
        </w:rPr>
        <w:tab/>
      </w:r>
      <w:r w:rsidR="00CB57B3" w:rsidRPr="005168D8">
        <w:rPr>
          <w:rFonts w:ascii="Times New Roman" w:eastAsia="Times New Roman" w:hAnsi="Times New Roman"/>
          <w:i/>
          <w:sz w:val="24"/>
          <w:szCs w:val="24"/>
          <w:lang w:val="sr-Cyrl-CS" w:eastAsia="ar-SA"/>
        </w:rPr>
        <w:tab/>
      </w:r>
      <w:r w:rsidR="00CB57B3" w:rsidRPr="005168D8">
        <w:rPr>
          <w:rFonts w:ascii="Times New Roman" w:eastAsia="Times New Roman" w:hAnsi="Times New Roman"/>
          <w:i/>
          <w:sz w:val="24"/>
          <w:szCs w:val="24"/>
          <w:lang w:val="sr-Cyrl-CS" w:eastAsia="ar-SA"/>
        </w:rPr>
        <w:tab/>
      </w:r>
      <w:r w:rsidR="00CB57B3" w:rsidRPr="005168D8">
        <w:rPr>
          <w:rFonts w:ascii="Times New Roman" w:eastAsia="Times New Roman" w:hAnsi="Times New Roman"/>
          <w:i/>
          <w:sz w:val="24"/>
          <w:szCs w:val="24"/>
          <w:lang w:val="sr-Cyrl-CS" w:eastAsia="ar-SA"/>
        </w:rPr>
        <w:tab/>
      </w:r>
      <w:r w:rsidR="00CB57B3" w:rsidRPr="005168D8">
        <w:rPr>
          <w:rFonts w:ascii="Times New Roman" w:eastAsia="Times New Roman" w:hAnsi="Times New Roman"/>
          <w:i/>
          <w:sz w:val="24"/>
          <w:szCs w:val="24"/>
          <w:lang w:val="sr-Cyrl-CS" w:eastAsia="ar-SA"/>
        </w:rPr>
        <w:tab/>
        <w:t xml:space="preserve">            Сад                       </w:t>
      </w:r>
      <w:r w:rsidR="000F2ACA" w:rsidRPr="005168D8">
        <w:rPr>
          <w:rFonts w:ascii="Times New Roman" w:eastAsia="Times New Roman" w:hAnsi="Times New Roman"/>
          <w:i/>
          <w:sz w:val="24"/>
          <w:szCs w:val="24"/>
          <w:lang w:val="sr-Cyrl-CS" w:eastAsia="ar-SA"/>
        </w:rPr>
        <w:t xml:space="preserve"> </w:t>
      </w:r>
    </w:p>
    <w:p w:rsidR="00CB57B3" w:rsidRPr="005168D8" w:rsidRDefault="00CB57B3"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CB57B3" w:rsidRPr="005168D8" w:rsidRDefault="00CB57B3" w:rsidP="00DA26A3">
      <w:pPr>
        <w:suppressAutoHyphens/>
        <w:spacing w:after="0" w:line="240" w:lineRule="auto"/>
        <w:ind w:firstLine="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Од стручних часописа и листова Установа је претплаћен на: </w:t>
      </w:r>
      <w:r w:rsidRPr="005168D8">
        <w:rPr>
          <w:rFonts w:ascii="Times New Roman" w:eastAsia="Times New Roman" w:hAnsi="Times New Roman"/>
          <w:i/>
          <w:sz w:val="24"/>
          <w:szCs w:val="24"/>
          <w:lang w:val="sr-Cyrl-CS" w:eastAsia="ar-SA"/>
        </w:rPr>
        <w:t>Просветни преглед</w:t>
      </w:r>
      <w:r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i/>
          <w:sz w:val="24"/>
          <w:szCs w:val="24"/>
          <w:lang w:val="sr-Cyrl-CS" w:eastAsia="ar-SA"/>
        </w:rPr>
        <w:t>Билтен за буџетско рачуноводство</w:t>
      </w:r>
      <w:r w:rsidRPr="005168D8">
        <w:rPr>
          <w:rFonts w:ascii="Times New Roman" w:eastAsia="Times New Roman" w:hAnsi="Times New Roman"/>
          <w:sz w:val="24"/>
          <w:szCs w:val="24"/>
          <w:lang w:val="sr-Cyrl-CS" w:eastAsia="ar-SA"/>
        </w:rPr>
        <w:t xml:space="preserve"> и </w:t>
      </w:r>
      <w:r w:rsidRPr="005168D8">
        <w:rPr>
          <w:rFonts w:ascii="Times New Roman" w:eastAsia="Times New Roman" w:hAnsi="Times New Roman"/>
          <w:i/>
          <w:sz w:val="24"/>
          <w:szCs w:val="24"/>
          <w:lang w:val="sr-Cyrl-CS" w:eastAsia="ar-SA"/>
        </w:rPr>
        <w:t>Параграф</w:t>
      </w:r>
      <w:r w:rsidRPr="005168D8">
        <w:rPr>
          <w:rFonts w:ascii="Times New Roman" w:eastAsia="Times New Roman" w:hAnsi="Times New Roman"/>
          <w:sz w:val="24"/>
          <w:szCs w:val="24"/>
          <w:lang w:val="sr-Cyrl-CS" w:eastAsia="ar-SA"/>
        </w:rPr>
        <w:t>.</w:t>
      </w:r>
    </w:p>
    <w:p w:rsidR="00CB57B3" w:rsidRPr="005168D8" w:rsidRDefault="00CB57B3" w:rsidP="00DA26A3">
      <w:pPr>
        <w:suppressAutoHyphens/>
        <w:spacing w:after="0" w:line="240" w:lineRule="auto"/>
        <w:jc w:val="both"/>
        <w:rPr>
          <w:rFonts w:ascii="Times New Roman" w:eastAsia="Times New Roman" w:hAnsi="Times New Roman"/>
          <w:color w:val="FF0000"/>
          <w:sz w:val="24"/>
          <w:szCs w:val="24"/>
          <w:lang w:eastAsia="ar-SA"/>
        </w:rPr>
      </w:pPr>
    </w:p>
    <w:p w:rsidR="00CB57B3" w:rsidRPr="005168D8" w:rsidRDefault="00CB57B3" w:rsidP="00DA26A3">
      <w:pPr>
        <w:suppressAutoHyphens/>
        <w:spacing w:after="0" w:line="240" w:lineRule="auto"/>
        <w:ind w:left="360"/>
        <w:jc w:val="both"/>
        <w:rPr>
          <w:rFonts w:ascii="Times New Roman" w:eastAsia="Times New Roman" w:hAnsi="Times New Roman"/>
          <w:b/>
          <w:bCs/>
          <w:sz w:val="24"/>
          <w:szCs w:val="24"/>
          <w:lang w:eastAsia="ar-SA"/>
        </w:rPr>
      </w:pPr>
    </w:p>
    <w:p w:rsidR="00CB57B3" w:rsidRPr="005168D8" w:rsidRDefault="00CB57B3" w:rsidP="00DA26A3">
      <w:pPr>
        <w:suppressAutoHyphens/>
        <w:spacing w:after="0" w:line="240" w:lineRule="auto"/>
        <w:ind w:firstLine="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Током радне 20</w:t>
      </w:r>
      <w:r w:rsidR="00B456CA" w:rsidRPr="005168D8">
        <w:rPr>
          <w:rFonts w:ascii="Times New Roman" w:eastAsia="Times New Roman" w:hAnsi="Times New Roman"/>
          <w:sz w:val="24"/>
          <w:szCs w:val="24"/>
          <w:lang w:val="sr-Cyrl-CS" w:eastAsia="ar-SA"/>
        </w:rPr>
        <w:t>2</w:t>
      </w:r>
      <w:r w:rsidR="000504CD" w:rsidRPr="005168D8">
        <w:rPr>
          <w:rFonts w:ascii="Times New Roman" w:eastAsia="Times New Roman" w:hAnsi="Times New Roman"/>
          <w:sz w:val="24"/>
          <w:szCs w:val="24"/>
          <w:lang w:val="sr-Cyrl-CS" w:eastAsia="ar-SA"/>
        </w:rPr>
        <w:t>2</w:t>
      </w:r>
      <w:r w:rsidR="00B456CA" w:rsidRPr="005168D8">
        <w:rPr>
          <w:rFonts w:ascii="Times New Roman" w:eastAsia="Times New Roman" w:hAnsi="Times New Roman"/>
          <w:sz w:val="24"/>
          <w:szCs w:val="24"/>
          <w:lang w:val="sr-Cyrl-CS" w:eastAsia="ar-SA"/>
        </w:rPr>
        <w:t>/202</w:t>
      </w:r>
      <w:r w:rsidR="000504CD" w:rsidRPr="005168D8">
        <w:rPr>
          <w:rFonts w:ascii="Times New Roman" w:eastAsia="Times New Roman" w:hAnsi="Times New Roman"/>
          <w:sz w:val="24"/>
          <w:szCs w:val="24"/>
          <w:lang w:val="sr-Cyrl-CS" w:eastAsia="ar-SA"/>
        </w:rPr>
        <w:t>3</w:t>
      </w:r>
      <w:r w:rsidR="00AA6417" w:rsidRPr="005168D8">
        <w:rPr>
          <w:rFonts w:ascii="Times New Roman" w:eastAsia="Times New Roman" w:hAnsi="Times New Roman"/>
          <w:sz w:val="24"/>
          <w:szCs w:val="24"/>
          <w:lang w:val="sr-Cyrl-CS" w:eastAsia="ar-SA"/>
        </w:rPr>
        <w:t>. године су:</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опране и дезинфиковане све играчке, постељина, ћебад и душеци</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опрани теписи</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набављен је одређен број нових пост</w:t>
      </w:r>
      <w:r w:rsidR="006C776C" w:rsidRPr="005168D8">
        <w:rPr>
          <w:rFonts w:ascii="Times New Roman" w:eastAsia="Times New Roman" w:hAnsi="Times New Roman"/>
          <w:sz w:val="24"/>
          <w:szCs w:val="24"/>
          <w:lang w:val="sr-Cyrl-CS" w:eastAsia="ar-SA"/>
        </w:rPr>
        <w:t>е</w:t>
      </w:r>
      <w:r w:rsidRPr="005168D8">
        <w:rPr>
          <w:rFonts w:ascii="Times New Roman" w:eastAsia="Times New Roman" w:hAnsi="Times New Roman"/>
          <w:sz w:val="24"/>
          <w:szCs w:val="24"/>
          <w:lang w:val="sr-Cyrl-CS" w:eastAsia="ar-SA"/>
        </w:rPr>
        <w:t>љина</w:t>
      </w:r>
      <w:r w:rsidR="00FA1AE0" w:rsidRPr="005168D8">
        <w:rPr>
          <w:rFonts w:ascii="Times New Roman" w:eastAsia="Times New Roman" w:hAnsi="Times New Roman"/>
          <w:sz w:val="24"/>
          <w:szCs w:val="24"/>
          <w:lang w:val="sr-Cyrl-CS" w:eastAsia="ar-SA"/>
        </w:rPr>
        <w:t xml:space="preserve"> и душека</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библиотека је допуњена са извесним бројем </w:t>
      </w:r>
      <w:r w:rsidR="006C776C"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наслова</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набављена је нова радна одећа и обућа за особље кухиње</w:t>
      </w:r>
    </w:p>
    <w:p w:rsidR="00320CAE" w:rsidRPr="005168D8" w:rsidRDefault="00320CAE"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набављена је обућа за раднике</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набављене су нове играчке</w:t>
      </w:r>
      <w:r w:rsidR="00FA1AE0" w:rsidRPr="005168D8">
        <w:rPr>
          <w:rFonts w:ascii="Times New Roman" w:eastAsia="Times New Roman" w:hAnsi="Times New Roman"/>
          <w:b/>
          <w:bCs/>
          <w:sz w:val="24"/>
          <w:szCs w:val="24"/>
          <w:lang w:eastAsia="ar-SA"/>
        </w:rPr>
        <w:t xml:space="preserve"> </w:t>
      </w:r>
      <w:r w:rsidR="00FA1AE0" w:rsidRPr="00E96435">
        <w:rPr>
          <w:rFonts w:ascii="Times New Roman" w:eastAsia="Times New Roman" w:hAnsi="Times New Roman"/>
          <w:sz w:val="24"/>
          <w:szCs w:val="24"/>
          <w:lang w:eastAsia="ar-SA"/>
        </w:rPr>
        <w:t>и потрошни материјал за рад са децом</w:t>
      </w:r>
      <w:r w:rsidRPr="005168D8">
        <w:rPr>
          <w:rFonts w:ascii="Times New Roman" w:eastAsia="Times New Roman" w:hAnsi="Times New Roman"/>
          <w:b/>
          <w:bCs/>
          <w:sz w:val="24"/>
          <w:szCs w:val="24"/>
          <w:lang w:eastAsia="ar-SA"/>
        </w:rPr>
        <w:t xml:space="preserve">  </w:t>
      </w:r>
    </w:p>
    <w:p w:rsidR="00CB57B3" w:rsidRPr="005168D8" w:rsidRDefault="00CB57B3"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набављен</w:t>
      </w:r>
      <w:r w:rsidR="0052139E" w:rsidRPr="005168D8">
        <w:rPr>
          <w:rFonts w:ascii="Times New Roman" w:eastAsia="Times New Roman" w:hAnsi="Times New Roman"/>
          <w:sz w:val="24"/>
          <w:szCs w:val="24"/>
          <w:lang w:eastAsia="ar-SA"/>
        </w:rPr>
        <w:t>и</w:t>
      </w:r>
      <w:r w:rsidRPr="005168D8">
        <w:rPr>
          <w:rFonts w:ascii="Times New Roman" w:eastAsia="Times New Roman" w:hAnsi="Times New Roman"/>
          <w:sz w:val="24"/>
          <w:szCs w:val="24"/>
          <w:lang w:eastAsia="ar-SA"/>
        </w:rPr>
        <w:t xml:space="preserve"> су </w:t>
      </w:r>
      <w:r w:rsidR="0052139E" w:rsidRPr="005168D8">
        <w:rPr>
          <w:rFonts w:ascii="Times New Roman" w:eastAsia="Times New Roman" w:hAnsi="Times New Roman"/>
          <w:sz w:val="24"/>
          <w:szCs w:val="24"/>
          <w:lang w:eastAsia="ar-SA"/>
        </w:rPr>
        <w:t xml:space="preserve">нови </w:t>
      </w:r>
      <w:r w:rsidR="0052139E" w:rsidRPr="005168D8">
        <w:rPr>
          <w:rFonts w:ascii="Times New Roman" w:eastAsia="Times New Roman" w:hAnsi="Times New Roman"/>
          <w:sz w:val="24"/>
          <w:szCs w:val="24"/>
          <w:lang w:eastAsia="ar-SA"/>
        </w:rPr>
        <w:t>тепи</w:t>
      </w:r>
      <w:r w:rsidR="0052139E" w:rsidRPr="005168D8">
        <w:rPr>
          <w:rFonts w:ascii="Times New Roman" w:eastAsia="Times New Roman" w:hAnsi="Times New Roman"/>
          <w:sz w:val="24"/>
          <w:szCs w:val="24"/>
          <w:lang w:eastAsia="ar-SA"/>
        </w:rPr>
        <w:t>си</w:t>
      </w:r>
    </w:p>
    <w:p w:rsidR="000504CD" w:rsidRPr="005168D8" w:rsidRDefault="007C139A"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окречена је кухиња и део радних соба</w:t>
      </w:r>
    </w:p>
    <w:p w:rsidR="000504CD" w:rsidRPr="00E96435" w:rsidRDefault="000504CD"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E96435">
        <w:rPr>
          <w:rFonts w:ascii="Times New Roman" w:eastAsia="Times New Roman" w:hAnsi="Times New Roman"/>
          <w:sz w:val="24"/>
          <w:szCs w:val="24"/>
          <w:lang w:eastAsia="ar-SA"/>
        </w:rPr>
        <w:t>набављене су мобилне полице, светлећи столови</w:t>
      </w:r>
    </w:p>
    <w:p w:rsidR="00FA1AE0" w:rsidRPr="00E96435" w:rsidRDefault="00FA1AE0"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E96435">
        <w:rPr>
          <w:rFonts w:ascii="Times New Roman" w:eastAsia="Times New Roman" w:hAnsi="Times New Roman"/>
          <w:sz w:val="24"/>
          <w:szCs w:val="24"/>
          <w:lang w:eastAsia="ar-SA"/>
        </w:rPr>
        <w:t>опремљен</w:t>
      </w:r>
      <w:r w:rsidR="00E96435" w:rsidRPr="00E96435">
        <w:rPr>
          <w:rFonts w:ascii="Times New Roman" w:eastAsia="Times New Roman" w:hAnsi="Times New Roman"/>
          <w:sz w:val="24"/>
          <w:szCs w:val="24"/>
          <w:lang w:eastAsia="ar-SA"/>
        </w:rPr>
        <w:t xml:space="preserve">е </w:t>
      </w:r>
      <w:r w:rsidRPr="00E96435">
        <w:rPr>
          <w:rFonts w:ascii="Times New Roman" w:eastAsia="Times New Roman" w:hAnsi="Times New Roman"/>
          <w:sz w:val="24"/>
          <w:szCs w:val="24"/>
          <w:lang w:eastAsia="ar-SA"/>
        </w:rPr>
        <w:t>радн</w:t>
      </w:r>
      <w:r w:rsidR="00E96435" w:rsidRPr="00E96435">
        <w:rPr>
          <w:rFonts w:ascii="Times New Roman" w:eastAsia="Times New Roman" w:hAnsi="Times New Roman"/>
          <w:sz w:val="24"/>
          <w:szCs w:val="24"/>
          <w:lang w:eastAsia="ar-SA"/>
        </w:rPr>
        <w:t>е</w:t>
      </w:r>
      <w:r w:rsidRPr="00E96435">
        <w:rPr>
          <w:rFonts w:ascii="Times New Roman" w:eastAsia="Times New Roman" w:hAnsi="Times New Roman"/>
          <w:sz w:val="24"/>
          <w:szCs w:val="24"/>
          <w:lang w:eastAsia="ar-SA"/>
        </w:rPr>
        <w:t xml:space="preserve"> соб</w:t>
      </w:r>
      <w:r w:rsidR="00E96435" w:rsidRPr="00E96435">
        <w:rPr>
          <w:rFonts w:ascii="Times New Roman" w:eastAsia="Times New Roman" w:hAnsi="Times New Roman"/>
          <w:sz w:val="24"/>
          <w:szCs w:val="24"/>
          <w:lang w:eastAsia="ar-SA"/>
        </w:rPr>
        <w:t>е</w:t>
      </w:r>
      <w:r w:rsidRPr="00E96435">
        <w:rPr>
          <w:rFonts w:ascii="Times New Roman" w:eastAsia="Times New Roman" w:hAnsi="Times New Roman"/>
          <w:sz w:val="24"/>
          <w:szCs w:val="24"/>
          <w:lang w:eastAsia="ar-SA"/>
        </w:rPr>
        <w:t xml:space="preserve"> дидактичким материјалима, као и креветићима за децу</w:t>
      </w:r>
      <w:r w:rsidRPr="00E96435">
        <w:rPr>
          <w:rFonts w:ascii="Times New Roman" w:eastAsia="Times New Roman" w:hAnsi="Times New Roman"/>
          <w:sz w:val="24"/>
          <w:szCs w:val="24"/>
          <w:lang w:val="sr-Cyrl-CS" w:eastAsia="ar-SA"/>
        </w:rPr>
        <w:t xml:space="preserve">, </w:t>
      </w:r>
    </w:p>
    <w:p w:rsidR="000504CD" w:rsidRPr="00E96435" w:rsidRDefault="000504CD"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E96435">
        <w:rPr>
          <w:rFonts w:ascii="Times New Roman" w:eastAsia="Times New Roman" w:hAnsi="Times New Roman"/>
          <w:sz w:val="24"/>
          <w:szCs w:val="24"/>
          <w:lang w:val="sr-Cyrl-CS" w:eastAsia="ar-SA"/>
        </w:rPr>
        <w:t>добијен је лаптоп</w:t>
      </w:r>
    </w:p>
    <w:p w:rsidR="007C139A" w:rsidRPr="00E96435" w:rsidRDefault="006C776C"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E96435">
        <w:rPr>
          <w:rFonts w:ascii="Times New Roman" w:eastAsia="Times New Roman" w:hAnsi="Times New Roman"/>
          <w:sz w:val="24"/>
          <w:szCs w:val="24"/>
          <w:lang w:eastAsia="ar-SA"/>
        </w:rPr>
        <w:t xml:space="preserve">завршен је </w:t>
      </w:r>
      <w:r w:rsidR="00BC6431" w:rsidRPr="00E96435">
        <w:rPr>
          <w:rFonts w:ascii="Times New Roman" w:eastAsia="Times New Roman" w:hAnsi="Times New Roman"/>
          <w:sz w:val="24"/>
          <w:szCs w:val="24"/>
          <w:lang w:eastAsia="ar-SA"/>
        </w:rPr>
        <w:t xml:space="preserve">и опремљен </w:t>
      </w:r>
      <w:r w:rsidR="007C139A" w:rsidRPr="00E96435">
        <w:rPr>
          <w:rFonts w:ascii="Times New Roman" w:eastAsia="Times New Roman" w:hAnsi="Times New Roman"/>
          <w:sz w:val="24"/>
          <w:szCs w:val="24"/>
          <w:lang w:eastAsia="ar-SA"/>
        </w:rPr>
        <w:t>спрат</w:t>
      </w:r>
    </w:p>
    <w:p w:rsidR="00BD3A9C" w:rsidRPr="00E96435" w:rsidRDefault="00832ECC"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E96435">
        <w:rPr>
          <w:rFonts w:ascii="Times New Roman" w:eastAsia="Times New Roman" w:hAnsi="Times New Roman"/>
          <w:sz w:val="24"/>
          <w:szCs w:val="24"/>
          <w:lang w:eastAsia="ar-SA"/>
        </w:rPr>
        <w:t>реновирана је једна радна соба</w:t>
      </w:r>
      <w:r w:rsidR="00BD3A9C" w:rsidRPr="00E96435">
        <w:rPr>
          <w:rFonts w:ascii="Times New Roman" w:eastAsia="Times New Roman" w:hAnsi="Times New Roman"/>
          <w:sz w:val="24"/>
          <w:szCs w:val="24"/>
          <w:lang w:eastAsia="ar-SA"/>
        </w:rPr>
        <w:t xml:space="preserve"> </w:t>
      </w:r>
      <w:r w:rsidR="00BD3A9C" w:rsidRPr="00E96435">
        <w:rPr>
          <w:rFonts w:ascii="Times New Roman" w:eastAsia="Times New Roman" w:hAnsi="Times New Roman"/>
          <w:sz w:val="24"/>
          <w:szCs w:val="24"/>
          <w:lang w:eastAsia="ar-SA"/>
        </w:rPr>
        <w:t>и у потпуности је опремљена</w:t>
      </w:r>
    </w:p>
    <w:p w:rsidR="00E96435" w:rsidRPr="00E96435" w:rsidRDefault="00E96435" w:rsidP="00DA26A3">
      <w:pPr>
        <w:numPr>
          <w:ilvl w:val="0"/>
          <w:numId w:val="7"/>
        </w:numPr>
        <w:suppressAutoHyphens/>
        <w:spacing w:after="0" w:line="240" w:lineRule="auto"/>
        <w:jc w:val="both"/>
        <w:rPr>
          <w:rFonts w:ascii="Times New Roman" w:eastAsia="Times New Roman" w:hAnsi="Times New Roman"/>
          <w:sz w:val="24"/>
          <w:szCs w:val="24"/>
          <w:lang w:val="sr-Cyrl-CS" w:eastAsia="ar-SA"/>
        </w:rPr>
      </w:pPr>
      <w:r w:rsidRPr="00E96435">
        <w:rPr>
          <w:rFonts w:ascii="Times New Roman" w:eastAsia="Times New Roman" w:hAnsi="Times New Roman"/>
          <w:sz w:val="24"/>
          <w:szCs w:val="24"/>
          <w:lang w:eastAsia="ar-SA"/>
        </w:rPr>
        <w:t>добијена су средства за реновирање купатила</w:t>
      </w:r>
    </w:p>
    <w:p w:rsidR="007C139A" w:rsidRPr="005168D8" w:rsidRDefault="007C139A" w:rsidP="00DA26A3">
      <w:pPr>
        <w:suppressAutoHyphens/>
        <w:spacing w:after="0" w:line="240" w:lineRule="auto"/>
        <w:ind w:left="720"/>
        <w:jc w:val="both"/>
        <w:rPr>
          <w:rFonts w:ascii="Times New Roman" w:eastAsia="Times New Roman" w:hAnsi="Times New Roman"/>
          <w:sz w:val="24"/>
          <w:szCs w:val="24"/>
          <w:lang w:val="sr-Cyrl-CS" w:eastAsia="ar-SA"/>
        </w:rPr>
      </w:pPr>
    </w:p>
    <w:p w:rsidR="006A2605" w:rsidRPr="005168D8" w:rsidRDefault="006A260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6A2605" w:rsidRDefault="006A260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E96435" w:rsidRPr="005168D8" w:rsidRDefault="00E96435" w:rsidP="00DA26A3">
      <w:pPr>
        <w:suppressAutoHyphens/>
        <w:spacing w:after="0" w:line="240" w:lineRule="auto"/>
        <w:ind w:left="720"/>
        <w:jc w:val="both"/>
        <w:rPr>
          <w:rFonts w:ascii="Times New Roman" w:eastAsia="Times New Roman" w:hAnsi="Times New Roman"/>
          <w:color w:val="FF0000"/>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b/>
          <w:bCs/>
          <w:sz w:val="24"/>
          <w:szCs w:val="24"/>
          <w:lang w:eastAsia="ar-SA"/>
        </w:rPr>
        <w:t xml:space="preserve">3. </w:t>
      </w:r>
      <w:r w:rsidRPr="005168D8">
        <w:rPr>
          <w:rFonts w:ascii="Times New Roman" w:eastAsia="Times New Roman" w:hAnsi="Times New Roman"/>
          <w:b/>
          <w:bCs/>
          <w:sz w:val="24"/>
          <w:szCs w:val="24"/>
          <w:lang w:val="ru-RU" w:eastAsia="ar-SA"/>
        </w:rPr>
        <w:t>ОРГАНИЗАЦИЈА РАДА И КАДРОВИ</w:t>
      </w: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p>
    <w:p w:rsidR="00CB57B3" w:rsidRPr="005168D8" w:rsidRDefault="005C371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eastAsia="ar-SA"/>
        </w:rPr>
        <w:t xml:space="preserve">           </w:t>
      </w:r>
      <w:r w:rsidR="00CB57B3" w:rsidRPr="005168D8">
        <w:rPr>
          <w:rFonts w:ascii="Times New Roman" w:eastAsia="Times New Roman" w:hAnsi="Times New Roman"/>
          <w:b/>
          <w:sz w:val="24"/>
          <w:szCs w:val="24"/>
          <w:lang w:val="sr-Cyrl-CS" w:eastAsia="ar-SA"/>
        </w:rPr>
        <w:t>3.1. Кадровска структура</w:t>
      </w:r>
    </w:p>
    <w:p w:rsidR="00CB57B3" w:rsidRPr="005168D8" w:rsidRDefault="00CB57B3" w:rsidP="00DA26A3">
      <w:pPr>
        <w:suppressAutoHyphens/>
        <w:spacing w:after="0" w:line="240" w:lineRule="auto"/>
        <w:jc w:val="both"/>
        <w:rPr>
          <w:rFonts w:ascii="Times New Roman" w:eastAsia="Times New Roman" w:hAnsi="Times New Roman"/>
          <w:sz w:val="24"/>
          <w:szCs w:val="24"/>
          <w:vertAlign w:val="superscript"/>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5"/>
        <w:gridCol w:w="2771"/>
        <w:gridCol w:w="660"/>
        <w:gridCol w:w="567"/>
        <w:gridCol w:w="425"/>
        <w:gridCol w:w="567"/>
        <w:gridCol w:w="567"/>
        <w:gridCol w:w="426"/>
        <w:gridCol w:w="567"/>
        <w:gridCol w:w="920"/>
      </w:tblGrid>
      <w:tr w:rsidR="00CB57B3" w:rsidRPr="005168D8" w:rsidTr="00E009F5">
        <w:trPr>
          <w:trHeight w:val="144"/>
          <w:jc w:val="center"/>
        </w:trPr>
        <w:tc>
          <w:tcPr>
            <w:tcW w:w="3376" w:type="dxa"/>
            <w:gridSpan w:val="2"/>
            <w:vMerge w:val="restart"/>
            <w:shd w:val="clear" w:color="auto" w:fill="8DB3E2"/>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Профил</w:t>
            </w:r>
          </w:p>
        </w:tc>
        <w:tc>
          <w:tcPr>
            <w:tcW w:w="3779" w:type="dxa"/>
            <w:gridSpan w:val="7"/>
            <w:shd w:val="clear" w:color="auto" w:fill="8DB3E2"/>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Степен квалификације</w:t>
            </w:r>
          </w:p>
        </w:tc>
        <w:tc>
          <w:tcPr>
            <w:tcW w:w="920" w:type="dxa"/>
            <w:shd w:val="clear" w:color="auto" w:fill="8DB3E2"/>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Свега</w:t>
            </w:r>
          </w:p>
        </w:tc>
      </w:tr>
      <w:tr w:rsidR="00CB57B3" w:rsidRPr="005168D8" w:rsidTr="00E009F5">
        <w:trPr>
          <w:trHeight w:val="144"/>
          <w:jc w:val="center"/>
        </w:trPr>
        <w:tc>
          <w:tcPr>
            <w:tcW w:w="3376" w:type="dxa"/>
            <w:gridSpan w:val="2"/>
            <w:vMerge/>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vertAlign w:val="superscript"/>
                <w:lang w:eastAsia="ar-SA"/>
              </w:rPr>
            </w:pPr>
          </w:p>
        </w:tc>
        <w:tc>
          <w:tcPr>
            <w:tcW w:w="660"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VII</w:t>
            </w:r>
          </w:p>
        </w:tc>
        <w:tc>
          <w:tcPr>
            <w:tcW w:w="567"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VI</w:t>
            </w:r>
          </w:p>
        </w:tc>
        <w:tc>
          <w:tcPr>
            <w:tcW w:w="425"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V</w:t>
            </w:r>
          </w:p>
        </w:tc>
        <w:tc>
          <w:tcPr>
            <w:tcW w:w="567"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IV</w:t>
            </w:r>
          </w:p>
        </w:tc>
        <w:tc>
          <w:tcPr>
            <w:tcW w:w="567"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III</w:t>
            </w:r>
          </w:p>
        </w:tc>
        <w:tc>
          <w:tcPr>
            <w:tcW w:w="426"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II</w:t>
            </w:r>
          </w:p>
        </w:tc>
        <w:tc>
          <w:tcPr>
            <w:tcW w:w="567"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I</w:t>
            </w:r>
          </w:p>
        </w:tc>
        <w:tc>
          <w:tcPr>
            <w:tcW w:w="920"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Директор</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E009F5"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2.</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Васпитач</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5D710E"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7</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7E2919"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8</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7E2919"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15</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3.</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Секретар</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4.</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4B0ED4"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Психолог</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5.</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Нутрициониста </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7.</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Медицинска </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сестра-васпитач</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7E2919"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6</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7E2919"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6</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8. </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Медицинска сестра на превентиви</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1</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9.</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Шеф рачуноводства</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CB57B3" w:rsidRPr="005168D8" w:rsidTr="005D710E">
        <w:trPr>
          <w:trHeight w:val="144"/>
          <w:jc w:val="center"/>
        </w:trPr>
        <w:tc>
          <w:tcPr>
            <w:tcW w:w="60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r w:rsidRPr="005168D8">
              <w:rPr>
                <w:rFonts w:ascii="Times New Roman" w:eastAsia="Times New Roman" w:hAnsi="Times New Roman"/>
                <w:sz w:val="24"/>
                <w:szCs w:val="24"/>
                <w:lang w:eastAsia="ar-SA"/>
              </w:rPr>
              <w:t>0</w:t>
            </w:r>
            <w:r w:rsidR="00CB57B3" w:rsidRPr="005168D8">
              <w:rPr>
                <w:rFonts w:ascii="Times New Roman" w:eastAsia="Times New Roman" w:hAnsi="Times New Roman"/>
                <w:sz w:val="24"/>
                <w:szCs w:val="24"/>
                <w:lang w:val="sr-Cyrl-CS" w:eastAsia="ar-SA"/>
              </w:rPr>
              <w:t>.</w:t>
            </w:r>
          </w:p>
        </w:tc>
        <w:tc>
          <w:tcPr>
            <w:tcW w:w="2771" w:type="dxa"/>
            <w:shd w:val="clear" w:color="auto" w:fill="C6D9F1"/>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Куварица</w:t>
            </w:r>
          </w:p>
        </w:tc>
        <w:tc>
          <w:tcPr>
            <w:tcW w:w="66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E009F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2</w:t>
            </w:r>
          </w:p>
        </w:tc>
        <w:tc>
          <w:tcPr>
            <w:tcW w:w="426"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E009F5"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2</w:t>
            </w:r>
          </w:p>
        </w:tc>
      </w:tr>
      <w:tr w:rsidR="004B0ED4" w:rsidRPr="005168D8" w:rsidTr="00E009F5">
        <w:trPr>
          <w:trHeight w:val="144"/>
          <w:jc w:val="center"/>
        </w:trPr>
        <w:tc>
          <w:tcPr>
            <w:tcW w:w="605"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11.</w:t>
            </w:r>
          </w:p>
        </w:tc>
        <w:tc>
          <w:tcPr>
            <w:tcW w:w="2771" w:type="dxa"/>
            <w:shd w:val="clear" w:color="auto" w:fill="C6D9F1"/>
          </w:tcPr>
          <w:p w:rsidR="004B0ED4" w:rsidRPr="005168D8" w:rsidRDefault="004B0ED4" w:rsidP="00DA26A3">
            <w:pPr>
              <w:suppressAutoHyphens/>
              <w:spacing w:after="0" w:line="240" w:lineRule="auto"/>
              <w:jc w:val="both"/>
              <w:rPr>
                <w:rFonts w:ascii="Times New Roman" w:eastAsia="Times New Roman" w:hAnsi="Times New Roman"/>
                <w:sz w:val="24"/>
                <w:szCs w:val="24"/>
                <w:lang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Радник на сервирању хране</w:t>
            </w:r>
          </w:p>
        </w:tc>
        <w:tc>
          <w:tcPr>
            <w:tcW w:w="660"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 -</w:t>
            </w:r>
          </w:p>
        </w:tc>
        <w:tc>
          <w:tcPr>
            <w:tcW w:w="567"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E009F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2</w:t>
            </w:r>
          </w:p>
        </w:tc>
        <w:tc>
          <w:tcPr>
            <w:tcW w:w="426"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p>
          <w:p w:rsidR="004B0ED4" w:rsidRPr="005168D8" w:rsidRDefault="004B0ED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tcPr>
          <w:p w:rsidR="004B0ED4" w:rsidRPr="005168D8" w:rsidRDefault="004B0ED4" w:rsidP="00DA26A3">
            <w:pPr>
              <w:suppressAutoHyphens/>
              <w:spacing w:after="0" w:line="240" w:lineRule="auto"/>
              <w:jc w:val="both"/>
              <w:rPr>
                <w:rFonts w:ascii="Times New Roman" w:eastAsia="Times New Roman" w:hAnsi="Times New Roman"/>
                <w:b/>
                <w:sz w:val="24"/>
                <w:szCs w:val="24"/>
                <w:lang w:val="sr-Cyrl-CS" w:eastAsia="ar-SA"/>
              </w:rPr>
            </w:pPr>
          </w:p>
          <w:p w:rsidR="004B0ED4" w:rsidRPr="005168D8" w:rsidRDefault="00E009F5"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2</w:t>
            </w:r>
          </w:p>
        </w:tc>
      </w:tr>
      <w:tr w:rsidR="00CB57B3" w:rsidRPr="005168D8" w:rsidTr="00E009F5">
        <w:trPr>
          <w:trHeight w:val="144"/>
          <w:jc w:val="center"/>
        </w:trPr>
        <w:tc>
          <w:tcPr>
            <w:tcW w:w="605"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12.</w:t>
            </w:r>
          </w:p>
        </w:tc>
        <w:tc>
          <w:tcPr>
            <w:tcW w:w="2771"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Радник на </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одржавању хигијене</w:t>
            </w:r>
          </w:p>
        </w:tc>
        <w:tc>
          <w:tcPr>
            <w:tcW w:w="660"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tcPr>
          <w:p w:rsidR="007E2919" w:rsidRPr="005168D8" w:rsidRDefault="007E2919"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7E2919"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6</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tcPr>
          <w:p w:rsidR="007E2919" w:rsidRPr="005168D8" w:rsidRDefault="007E2919"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7E2919"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6</w:t>
            </w:r>
          </w:p>
        </w:tc>
      </w:tr>
      <w:tr w:rsidR="00CB57B3" w:rsidRPr="005168D8" w:rsidTr="00E009F5">
        <w:trPr>
          <w:trHeight w:val="144"/>
          <w:jc w:val="center"/>
        </w:trPr>
        <w:tc>
          <w:tcPr>
            <w:tcW w:w="605"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13.</w:t>
            </w:r>
          </w:p>
        </w:tc>
        <w:tc>
          <w:tcPr>
            <w:tcW w:w="2771"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Домар</w:t>
            </w:r>
          </w:p>
        </w:tc>
        <w:tc>
          <w:tcPr>
            <w:tcW w:w="660"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5"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426"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567"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w:t>
            </w:r>
          </w:p>
        </w:tc>
        <w:tc>
          <w:tcPr>
            <w:tcW w:w="920" w:type="dxa"/>
            <w:shd w:val="clear" w:color="auto" w:fill="auto"/>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p>
        </w:tc>
      </w:tr>
      <w:tr w:rsidR="00745607" w:rsidRPr="005168D8" w:rsidTr="00E009F5">
        <w:trPr>
          <w:trHeight w:val="144"/>
          <w:jc w:val="center"/>
        </w:trPr>
        <w:tc>
          <w:tcPr>
            <w:tcW w:w="3376" w:type="dxa"/>
            <w:gridSpan w:val="2"/>
            <w:shd w:val="clear" w:color="auto" w:fill="9CC2E5"/>
          </w:tcPr>
          <w:p w:rsidR="00745607" w:rsidRPr="005168D8" w:rsidRDefault="00745607" w:rsidP="00DA26A3">
            <w:p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Укупно</w:t>
            </w:r>
          </w:p>
        </w:tc>
        <w:tc>
          <w:tcPr>
            <w:tcW w:w="660" w:type="dxa"/>
            <w:shd w:val="clear" w:color="auto" w:fill="9CC2E5"/>
          </w:tcPr>
          <w:p w:rsidR="00745607" w:rsidRPr="005168D8" w:rsidRDefault="00E009F5"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r w:rsidR="007E2919" w:rsidRPr="005168D8">
              <w:rPr>
                <w:rFonts w:ascii="Times New Roman" w:eastAsia="Times New Roman" w:hAnsi="Times New Roman"/>
                <w:b/>
                <w:sz w:val="24"/>
                <w:szCs w:val="24"/>
                <w:lang w:val="sr-Cyrl-CS" w:eastAsia="ar-SA"/>
              </w:rPr>
              <w:t>0</w:t>
            </w:r>
          </w:p>
        </w:tc>
        <w:tc>
          <w:tcPr>
            <w:tcW w:w="567" w:type="dxa"/>
            <w:shd w:val="clear" w:color="auto" w:fill="9CC2E5"/>
          </w:tcPr>
          <w:p w:rsidR="00745607" w:rsidRPr="005168D8" w:rsidRDefault="007E2919"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9</w:t>
            </w:r>
          </w:p>
        </w:tc>
        <w:tc>
          <w:tcPr>
            <w:tcW w:w="425" w:type="dxa"/>
            <w:shd w:val="clear" w:color="auto" w:fill="9CC2E5"/>
          </w:tcPr>
          <w:p w:rsidR="00745607" w:rsidRPr="005168D8" w:rsidRDefault="00745607"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w:t>
            </w:r>
          </w:p>
        </w:tc>
        <w:tc>
          <w:tcPr>
            <w:tcW w:w="567" w:type="dxa"/>
            <w:shd w:val="clear" w:color="auto" w:fill="9CC2E5"/>
          </w:tcPr>
          <w:p w:rsidR="00745607" w:rsidRPr="005168D8" w:rsidRDefault="007E2919"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9</w:t>
            </w:r>
          </w:p>
        </w:tc>
        <w:tc>
          <w:tcPr>
            <w:tcW w:w="567" w:type="dxa"/>
            <w:shd w:val="clear" w:color="auto" w:fill="9CC2E5"/>
          </w:tcPr>
          <w:p w:rsidR="00745607" w:rsidRPr="005168D8" w:rsidRDefault="00206EF8"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4</w:t>
            </w:r>
          </w:p>
        </w:tc>
        <w:tc>
          <w:tcPr>
            <w:tcW w:w="426" w:type="dxa"/>
            <w:shd w:val="clear" w:color="auto" w:fill="9CC2E5"/>
          </w:tcPr>
          <w:p w:rsidR="00745607" w:rsidRPr="005168D8" w:rsidRDefault="007E2919"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6</w:t>
            </w:r>
          </w:p>
        </w:tc>
        <w:tc>
          <w:tcPr>
            <w:tcW w:w="567" w:type="dxa"/>
            <w:shd w:val="clear" w:color="auto" w:fill="9CC2E5"/>
          </w:tcPr>
          <w:p w:rsidR="00745607" w:rsidRPr="005168D8" w:rsidRDefault="00745607"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w:t>
            </w:r>
          </w:p>
        </w:tc>
        <w:tc>
          <w:tcPr>
            <w:tcW w:w="920" w:type="dxa"/>
            <w:shd w:val="clear" w:color="auto" w:fill="9CC2E5"/>
          </w:tcPr>
          <w:p w:rsidR="00745607" w:rsidRPr="005168D8" w:rsidRDefault="00206EF8"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3</w:t>
            </w:r>
            <w:r w:rsidR="007E2919" w:rsidRPr="005168D8">
              <w:rPr>
                <w:rFonts w:ascii="Times New Roman" w:eastAsia="Times New Roman" w:hAnsi="Times New Roman"/>
                <w:b/>
                <w:sz w:val="24"/>
                <w:szCs w:val="24"/>
                <w:lang w:val="sr-Cyrl-CS" w:eastAsia="ar-SA"/>
              </w:rPr>
              <w:t>8</w:t>
            </w:r>
          </w:p>
        </w:tc>
      </w:tr>
    </w:tbl>
    <w:p w:rsidR="00460B60" w:rsidRPr="005168D8" w:rsidRDefault="00460B60" w:rsidP="00DA26A3">
      <w:pPr>
        <w:suppressAutoHyphens/>
        <w:spacing w:after="0" w:line="240" w:lineRule="auto"/>
        <w:jc w:val="both"/>
        <w:rPr>
          <w:rFonts w:ascii="Times New Roman" w:eastAsia="Times New Roman" w:hAnsi="Times New Roman"/>
          <w:b/>
          <w:sz w:val="24"/>
          <w:szCs w:val="24"/>
          <w:lang w:eastAsia="ar-SA"/>
        </w:rPr>
      </w:pPr>
    </w:p>
    <w:p w:rsidR="007A1DEB" w:rsidRPr="005168D8" w:rsidRDefault="007A1DEB" w:rsidP="00DA26A3">
      <w:pPr>
        <w:suppressAutoHyphens/>
        <w:spacing w:after="0" w:line="240" w:lineRule="auto"/>
        <w:jc w:val="both"/>
        <w:rPr>
          <w:rFonts w:ascii="Times New Roman" w:eastAsia="Times New Roman" w:hAnsi="Times New Roman"/>
          <w:b/>
          <w:sz w:val="24"/>
          <w:szCs w:val="24"/>
          <w:lang w:eastAsia="ar-SA"/>
        </w:rPr>
      </w:pPr>
    </w:p>
    <w:p w:rsidR="00CB57B3" w:rsidRPr="005168D8" w:rsidRDefault="005C371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eastAsia="ar-SA"/>
        </w:rPr>
        <w:t xml:space="preserve">         </w:t>
      </w:r>
      <w:r w:rsidRPr="005168D8">
        <w:rPr>
          <w:rFonts w:ascii="Times New Roman" w:eastAsia="Times New Roman" w:hAnsi="Times New Roman"/>
          <w:b/>
          <w:sz w:val="24"/>
          <w:szCs w:val="24"/>
          <w:lang w:eastAsia="ar-SA"/>
        </w:rPr>
        <w:t xml:space="preserve"> </w:t>
      </w:r>
      <w:r w:rsidR="00CB57B3" w:rsidRPr="005168D8">
        <w:rPr>
          <w:rFonts w:ascii="Times New Roman" w:eastAsia="Times New Roman" w:hAnsi="Times New Roman"/>
          <w:b/>
          <w:sz w:val="24"/>
          <w:szCs w:val="24"/>
          <w:lang w:val="sr-Cyrl-CS" w:eastAsia="ar-SA"/>
        </w:rPr>
        <w:t>3.2. Подаци о</w:t>
      </w:r>
      <w:r w:rsidR="007D3D48" w:rsidRPr="005168D8">
        <w:rPr>
          <w:rFonts w:ascii="Times New Roman" w:eastAsia="Times New Roman" w:hAnsi="Times New Roman"/>
          <w:b/>
          <w:sz w:val="24"/>
          <w:szCs w:val="24"/>
          <w:lang w:val="sr-Cyrl-CS" w:eastAsia="ar-SA"/>
        </w:rPr>
        <w:t xml:space="preserve"> броју уписане деце за радну 202</w:t>
      </w:r>
      <w:r w:rsidR="007E2919" w:rsidRPr="005168D8">
        <w:rPr>
          <w:rFonts w:ascii="Times New Roman" w:eastAsia="Times New Roman" w:hAnsi="Times New Roman"/>
          <w:b/>
          <w:sz w:val="24"/>
          <w:szCs w:val="24"/>
          <w:lang w:val="sr-Cyrl-CS" w:eastAsia="ar-SA"/>
        </w:rPr>
        <w:t>2</w:t>
      </w:r>
      <w:r w:rsidR="00CB57B3" w:rsidRPr="005168D8">
        <w:rPr>
          <w:rFonts w:ascii="Times New Roman" w:eastAsia="Times New Roman" w:hAnsi="Times New Roman"/>
          <w:b/>
          <w:sz w:val="24"/>
          <w:szCs w:val="24"/>
          <w:lang w:val="sr-Cyrl-CS" w:eastAsia="ar-SA"/>
        </w:rPr>
        <w:t>/</w:t>
      </w:r>
      <w:r w:rsidR="00CB57B3" w:rsidRPr="005168D8">
        <w:rPr>
          <w:rFonts w:ascii="Times New Roman" w:eastAsia="Times New Roman" w:hAnsi="Times New Roman"/>
          <w:b/>
          <w:sz w:val="24"/>
          <w:szCs w:val="24"/>
          <w:lang w:eastAsia="ar-SA"/>
        </w:rPr>
        <w:t>20</w:t>
      </w:r>
      <w:r w:rsidR="007D3D48" w:rsidRPr="005168D8">
        <w:rPr>
          <w:rFonts w:ascii="Times New Roman" w:eastAsia="Times New Roman" w:hAnsi="Times New Roman"/>
          <w:b/>
          <w:sz w:val="24"/>
          <w:szCs w:val="24"/>
          <w:lang w:val="sr-Cyrl-CS" w:eastAsia="ar-SA"/>
        </w:rPr>
        <w:t>2</w:t>
      </w:r>
      <w:r w:rsidR="007E2919" w:rsidRPr="005168D8">
        <w:rPr>
          <w:rFonts w:ascii="Times New Roman" w:eastAsia="Times New Roman" w:hAnsi="Times New Roman"/>
          <w:b/>
          <w:sz w:val="24"/>
          <w:szCs w:val="24"/>
          <w:lang w:val="sr-Cyrl-CS" w:eastAsia="ar-SA"/>
        </w:rPr>
        <w:t>3</w:t>
      </w:r>
      <w:r w:rsidR="00CB57B3" w:rsidRPr="005168D8">
        <w:rPr>
          <w:rFonts w:ascii="Times New Roman" w:eastAsia="Times New Roman" w:hAnsi="Times New Roman"/>
          <w:b/>
          <w:sz w:val="24"/>
          <w:szCs w:val="24"/>
          <w:lang w:val="sr-Cyrl-CS" w:eastAsia="ar-SA"/>
        </w:rPr>
        <w:t>. годину</w:t>
      </w: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p>
    <w:p w:rsidR="00CB57B3" w:rsidRPr="005168D8" w:rsidRDefault="007D3D48"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 радној 202</w:t>
      </w:r>
      <w:r w:rsidR="007E2919" w:rsidRPr="005168D8">
        <w:rPr>
          <w:rFonts w:ascii="Times New Roman" w:eastAsia="Times New Roman" w:hAnsi="Times New Roman"/>
          <w:sz w:val="24"/>
          <w:szCs w:val="24"/>
          <w:lang w:val="sr-Cyrl-CS" w:eastAsia="ar-SA"/>
        </w:rPr>
        <w:t>2</w:t>
      </w:r>
      <w:r w:rsidRPr="005168D8">
        <w:rPr>
          <w:rFonts w:ascii="Times New Roman" w:eastAsia="Times New Roman" w:hAnsi="Times New Roman"/>
          <w:sz w:val="24"/>
          <w:szCs w:val="24"/>
          <w:lang w:val="sr-Cyrl-CS" w:eastAsia="ar-SA"/>
        </w:rPr>
        <w:t>/202</w:t>
      </w:r>
      <w:r w:rsidR="007E2919" w:rsidRPr="005168D8">
        <w:rPr>
          <w:rFonts w:ascii="Times New Roman" w:eastAsia="Times New Roman" w:hAnsi="Times New Roman"/>
          <w:sz w:val="24"/>
          <w:szCs w:val="24"/>
          <w:lang w:val="sr-Cyrl-CS" w:eastAsia="ar-SA"/>
        </w:rPr>
        <w:t>3</w:t>
      </w:r>
      <w:r w:rsidR="00CB57B3" w:rsidRPr="005168D8">
        <w:rPr>
          <w:rFonts w:ascii="Times New Roman" w:eastAsia="Times New Roman" w:hAnsi="Times New Roman"/>
          <w:sz w:val="24"/>
          <w:szCs w:val="24"/>
          <w:lang w:val="sr-Cyrl-CS" w:eastAsia="ar-SA"/>
        </w:rPr>
        <w:t xml:space="preserve">. години у Установи </w:t>
      </w:r>
      <w:r w:rsidR="00CB57B3" w:rsidRPr="005168D8">
        <w:rPr>
          <w:rFonts w:ascii="Times New Roman" w:eastAsia="Times New Roman" w:hAnsi="Times New Roman"/>
          <w:sz w:val="24"/>
          <w:szCs w:val="24"/>
          <w:lang w:val="sr-Latn-CS" w:eastAsia="ar-SA"/>
        </w:rPr>
        <w:t>je</w:t>
      </w:r>
      <w:r w:rsidR="00CB57B3" w:rsidRPr="005168D8">
        <w:rPr>
          <w:rFonts w:ascii="Times New Roman" w:eastAsia="Times New Roman" w:hAnsi="Times New Roman"/>
          <w:sz w:val="24"/>
          <w:szCs w:val="24"/>
          <w:lang w:val="sr-Cyrl-CS" w:eastAsia="ar-SA"/>
        </w:rPr>
        <w:t xml:space="preserve"> боравило је </w:t>
      </w:r>
      <w:r w:rsidR="00510A64" w:rsidRPr="005168D8">
        <w:rPr>
          <w:rFonts w:ascii="Times New Roman" w:eastAsia="Times New Roman" w:hAnsi="Times New Roman"/>
          <w:sz w:val="24"/>
          <w:szCs w:val="24"/>
          <w:lang w:val="sr-Cyrl-CS" w:eastAsia="ar-SA"/>
        </w:rPr>
        <w:t>245</w:t>
      </w:r>
      <w:r w:rsidR="00CB57B3" w:rsidRPr="005168D8">
        <w:rPr>
          <w:rFonts w:ascii="Times New Roman" w:eastAsia="Times New Roman" w:hAnsi="Times New Roman"/>
          <w:sz w:val="24"/>
          <w:szCs w:val="24"/>
          <w:lang w:val="sr-Cyrl-CS" w:eastAsia="ar-SA"/>
        </w:rPr>
        <w:t xml:space="preserve"> деце распоређених у </w:t>
      </w:r>
      <w:r w:rsidR="005D710E" w:rsidRPr="005168D8">
        <w:rPr>
          <w:rFonts w:ascii="Times New Roman" w:eastAsia="Times New Roman" w:hAnsi="Times New Roman"/>
          <w:sz w:val="24"/>
          <w:szCs w:val="24"/>
          <w:lang w:val="sr-Cyrl-CS" w:eastAsia="ar-SA"/>
        </w:rPr>
        <w:t>1</w:t>
      </w:r>
      <w:r w:rsidR="007E2919" w:rsidRPr="005168D8">
        <w:rPr>
          <w:rFonts w:ascii="Times New Roman" w:eastAsia="Times New Roman" w:hAnsi="Times New Roman"/>
          <w:sz w:val="24"/>
          <w:szCs w:val="24"/>
          <w:lang w:val="sr-Cyrl-CS" w:eastAsia="ar-SA"/>
        </w:rPr>
        <w:t>2</w:t>
      </w:r>
      <w:r w:rsidR="00BA609E" w:rsidRPr="005168D8">
        <w:rPr>
          <w:rFonts w:ascii="Times New Roman" w:eastAsia="Times New Roman" w:hAnsi="Times New Roman"/>
          <w:sz w:val="24"/>
          <w:szCs w:val="24"/>
          <w:lang w:val="sr-Cyrl-CS" w:eastAsia="ar-SA"/>
        </w:rPr>
        <w:t xml:space="preserve"> </w:t>
      </w:r>
      <w:r w:rsidR="00CB57B3" w:rsidRPr="005168D8">
        <w:rPr>
          <w:rFonts w:ascii="Times New Roman" w:eastAsia="Times New Roman" w:hAnsi="Times New Roman"/>
          <w:sz w:val="24"/>
          <w:szCs w:val="24"/>
          <w:lang w:val="sr-Cyrl-CS" w:eastAsia="ar-SA"/>
        </w:rPr>
        <w:t>васпитних група рођене од 201</w:t>
      </w:r>
      <w:r w:rsidR="005D710E" w:rsidRPr="005168D8">
        <w:rPr>
          <w:rFonts w:ascii="Times New Roman" w:eastAsia="Times New Roman" w:hAnsi="Times New Roman"/>
          <w:sz w:val="24"/>
          <w:szCs w:val="24"/>
          <w:lang w:val="sr-Cyrl-CS" w:eastAsia="ar-SA"/>
        </w:rPr>
        <w:t>5</w:t>
      </w:r>
      <w:r w:rsidR="00CB57B3" w:rsidRPr="005168D8">
        <w:rPr>
          <w:rFonts w:ascii="Times New Roman" w:eastAsia="Times New Roman" w:hAnsi="Times New Roman"/>
          <w:sz w:val="24"/>
          <w:szCs w:val="24"/>
          <w:lang w:val="sr-Cyrl-CS" w:eastAsia="ar-SA"/>
        </w:rPr>
        <w:t>. до 20</w:t>
      </w:r>
      <w:r w:rsidR="00302940" w:rsidRPr="005168D8">
        <w:rPr>
          <w:rFonts w:ascii="Times New Roman" w:eastAsia="Times New Roman" w:hAnsi="Times New Roman"/>
          <w:sz w:val="24"/>
          <w:szCs w:val="24"/>
          <w:lang w:eastAsia="ar-SA"/>
        </w:rPr>
        <w:t>20</w:t>
      </w:r>
      <w:r w:rsidR="00CB57B3" w:rsidRPr="005168D8">
        <w:rPr>
          <w:rFonts w:ascii="Times New Roman" w:eastAsia="Times New Roman" w:hAnsi="Times New Roman"/>
          <w:sz w:val="24"/>
          <w:szCs w:val="24"/>
          <w:lang w:val="sr-Cyrl-CS" w:eastAsia="ar-SA"/>
        </w:rPr>
        <w:t>. године.</w:t>
      </w:r>
    </w:p>
    <w:p w:rsidR="00510A64" w:rsidRPr="005168D8" w:rsidRDefault="00510A64" w:rsidP="00DA26A3">
      <w:pPr>
        <w:suppressAutoHyphens/>
        <w:spacing w:after="0" w:line="240" w:lineRule="auto"/>
        <w:ind w:firstLine="720"/>
        <w:jc w:val="both"/>
        <w:rPr>
          <w:rFonts w:ascii="Times New Roman" w:eastAsia="Times New Roman" w:hAnsi="Times New Roman"/>
          <w:sz w:val="24"/>
          <w:szCs w:val="24"/>
          <w:lang w:eastAsia="ar-SA"/>
        </w:rPr>
      </w:pPr>
    </w:p>
    <w:p w:rsidR="005C3713" w:rsidRPr="005168D8" w:rsidRDefault="00CB57B3" w:rsidP="00DA26A3">
      <w:pPr>
        <w:suppressAutoHyphens/>
        <w:spacing w:after="0" w:line="240" w:lineRule="auto"/>
        <w:ind w:firstLine="720"/>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 xml:space="preserve">Установа је организовала и </w:t>
      </w:r>
      <w:r w:rsidR="00510A64" w:rsidRPr="005168D8">
        <w:rPr>
          <w:rFonts w:ascii="Times New Roman" w:eastAsia="Times New Roman" w:hAnsi="Times New Roman"/>
          <w:sz w:val="24"/>
          <w:szCs w:val="24"/>
          <w:lang w:eastAsia="ar-SA"/>
        </w:rPr>
        <w:t>рад мешовите групе на Варди у трајању од 6 часова..</w:t>
      </w:r>
    </w:p>
    <w:p w:rsidR="00510A64" w:rsidRDefault="00510A64" w:rsidP="00DA26A3">
      <w:pPr>
        <w:suppressAutoHyphens/>
        <w:spacing w:after="0" w:line="240" w:lineRule="auto"/>
        <w:ind w:firstLine="720"/>
        <w:jc w:val="both"/>
        <w:rPr>
          <w:rFonts w:ascii="Times New Roman" w:eastAsia="Times New Roman" w:hAnsi="Times New Roman"/>
          <w:sz w:val="24"/>
          <w:szCs w:val="24"/>
          <w:lang w:eastAsia="ar-SA"/>
        </w:rPr>
      </w:pPr>
    </w:p>
    <w:p w:rsidR="00563A5C" w:rsidRDefault="00563A5C" w:rsidP="00DA26A3">
      <w:pPr>
        <w:suppressAutoHyphens/>
        <w:spacing w:after="0" w:line="240" w:lineRule="auto"/>
        <w:ind w:firstLine="720"/>
        <w:jc w:val="both"/>
        <w:rPr>
          <w:rFonts w:ascii="Times New Roman" w:eastAsia="Times New Roman" w:hAnsi="Times New Roman"/>
          <w:sz w:val="24"/>
          <w:szCs w:val="24"/>
          <w:lang w:eastAsia="ar-SA"/>
        </w:rPr>
      </w:pPr>
    </w:p>
    <w:p w:rsidR="00563A5C" w:rsidRDefault="00563A5C" w:rsidP="00DA26A3">
      <w:pPr>
        <w:suppressAutoHyphens/>
        <w:spacing w:after="0" w:line="240" w:lineRule="auto"/>
        <w:ind w:firstLine="720"/>
        <w:jc w:val="both"/>
        <w:rPr>
          <w:rFonts w:ascii="Times New Roman" w:eastAsia="Times New Roman" w:hAnsi="Times New Roman"/>
          <w:sz w:val="24"/>
          <w:szCs w:val="24"/>
          <w:lang w:eastAsia="ar-SA"/>
        </w:rPr>
      </w:pPr>
    </w:p>
    <w:p w:rsidR="00563A5C" w:rsidRDefault="00563A5C" w:rsidP="00DA26A3">
      <w:pPr>
        <w:suppressAutoHyphens/>
        <w:spacing w:after="0" w:line="240" w:lineRule="auto"/>
        <w:ind w:firstLine="720"/>
        <w:jc w:val="both"/>
        <w:rPr>
          <w:rFonts w:ascii="Times New Roman" w:eastAsia="Times New Roman" w:hAnsi="Times New Roman"/>
          <w:sz w:val="24"/>
          <w:szCs w:val="24"/>
          <w:lang w:eastAsia="ar-SA"/>
        </w:rPr>
      </w:pPr>
    </w:p>
    <w:p w:rsidR="00563A5C" w:rsidRPr="005168D8" w:rsidRDefault="00563A5C" w:rsidP="00DA26A3">
      <w:pPr>
        <w:suppressAutoHyphens/>
        <w:spacing w:after="0" w:line="240" w:lineRule="auto"/>
        <w:ind w:firstLine="720"/>
        <w:jc w:val="both"/>
        <w:rPr>
          <w:rFonts w:ascii="Times New Roman" w:eastAsia="Times New Roman" w:hAnsi="Times New Roman"/>
          <w:sz w:val="24"/>
          <w:szCs w:val="24"/>
          <w:lang w:eastAsia="ar-SA"/>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235"/>
        <w:gridCol w:w="671"/>
      </w:tblGrid>
      <w:tr w:rsidR="00CB57B3" w:rsidRPr="005168D8" w:rsidTr="007E2919">
        <w:trPr>
          <w:jc w:val="center"/>
        </w:trPr>
        <w:tc>
          <w:tcPr>
            <w:tcW w:w="5235" w:type="dxa"/>
            <w:shd w:val="clear" w:color="auto" w:fill="8DB3E2"/>
          </w:tcPr>
          <w:p w:rsidR="00CB57B3" w:rsidRPr="005168D8" w:rsidRDefault="00CB57B3" w:rsidP="00DA26A3">
            <w:pPr>
              <w:suppressAutoHyphens/>
              <w:spacing w:after="0" w:line="240" w:lineRule="auto"/>
              <w:jc w:val="both"/>
              <w:rPr>
                <w:rFonts w:ascii="Times New Roman" w:eastAsia="Times New Roman" w:hAnsi="Times New Roman"/>
                <w:i/>
                <w:iCs/>
                <w:sz w:val="24"/>
                <w:szCs w:val="24"/>
                <w:lang w:val="sr-Cyrl-CS" w:eastAsia="ar-SA"/>
              </w:rPr>
            </w:pPr>
            <w:r w:rsidRPr="005168D8">
              <w:rPr>
                <w:rFonts w:ascii="Times New Roman" w:eastAsia="Times New Roman" w:hAnsi="Times New Roman"/>
                <w:i/>
                <w:iCs/>
                <w:sz w:val="24"/>
                <w:szCs w:val="24"/>
                <w:lang w:val="sr-Cyrl-CS" w:eastAsia="ar-SA"/>
              </w:rPr>
              <w:lastRenderedPageBreak/>
              <w:t>Место</w:t>
            </w:r>
          </w:p>
        </w:tc>
        <w:tc>
          <w:tcPr>
            <w:tcW w:w="633" w:type="dxa"/>
            <w:shd w:val="clear" w:color="auto" w:fill="8DB3E2"/>
          </w:tcPr>
          <w:p w:rsidR="00CB57B3" w:rsidRPr="005168D8" w:rsidRDefault="00CB57B3" w:rsidP="00DA26A3">
            <w:pPr>
              <w:suppressAutoHyphens/>
              <w:spacing w:after="0" w:line="240" w:lineRule="auto"/>
              <w:jc w:val="both"/>
              <w:rPr>
                <w:rFonts w:ascii="Times New Roman" w:eastAsia="Times New Roman" w:hAnsi="Times New Roman"/>
                <w:i/>
                <w:iCs/>
                <w:sz w:val="24"/>
                <w:szCs w:val="24"/>
                <w:lang w:val="sr-Cyrl-CS" w:eastAsia="ar-SA"/>
              </w:rPr>
            </w:pPr>
            <w:r w:rsidRPr="005168D8">
              <w:rPr>
                <w:rFonts w:ascii="Times New Roman" w:eastAsia="Times New Roman" w:hAnsi="Times New Roman"/>
                <w:i/>
                <w:iCs/>
                <w:sz w:val="24"/>
                <w:szCs w:val="24"/>
                <w:lang w:val="sr-Cyrl-CS" w:eastAsia="ar-SA"/>
              </w:rPr>
              <w:t>Број деце</w:t>
            </w:r>
          </w:p>
        </w:tc>
      </w:tr>
      <w:tr w:rsidR="00CB57B3" w:rsidRPr="005168D8" w:rsidTr="007E2919">
        <w:trPr>
          <w:jc w:val="center"/>
        </w:trPr>
        <w:tc>
          <w:tcPr>
            <w:tcW w:w="5235" w:type="dxa"/>
            <w:shd w:val="clear" w:color="auto" w:fill="C6D9F1"/>
          </w:tcPr>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ПУ „Олга Грбић“</w:t>
            </w:r>
          </w:p>
        </w:tc>
        <w:tc>
          <w:tcPr>
            <w:tcW w:w="633" w:type="dxa"/>
            <w:shd w:val="clear" w:color="auto" w:fill="auto"/>
            <w:vAlign w:val="bottom"/>
          </w:tcPr>
          <w:p w:rsidR="00CB57B3" w:rsidRPr="005168D8" w:rsidRDefault="002463D7"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2</w:t>
            </w:r>
            <w:r w:rsidR="00894307">
              <w:rPr>
                <w:rFonts w:ascii="Times New Roman" w:eastAsia="Times New Roman" w:hAnsi="Times New Roman"/>
                <w:sz w:val="24"/>
                <w:szCs w:val="24"/>
                <w:lang w:eastAsia="ar-SA"/>
              </w:rPr>
              <w:t>69</w:t>
            </w:r>
          </w:p>
        </w:tc>
      </w:tr>
      <w:tr w:rsidR="00CB57B3" w:rsidRPr="005168D8" w:rsidTr="007E2919">
        <w:trPr>
          <w:jc w:val="center"/>
        </w:trPr>
        <w:tc>
          <w:tcPr>
            <w:tcW w:w="5235" w:type="dxa"/>
            <w:shd w:val="clear" w:color="auto" w:fill="C6D9F1"/>
          </w:tcPr>
          <w:p w:rsidR="00CB57B3" w:rsidRPr="005168D8" w:rsidRDefault="00C52A81"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ОШ „Јордан Ђукановић“, Варда</w:t>
            </w:r>
          </w:p>
        </w:tc>
        <w:tc>
          <w:tcPr>
            <w:tcW w:w="633" w:type="dxa"/>
            <w:shd w:val="clear" w:color="auto" w:fill="auto"/>
            <w:vAlign w:val="bottom"/>
          </w:tcPr>
          <w:p w:rsidR="00CB57B3" w:rsidRPr="00894307" w:rsidRDefault="005C397C"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 xml:space="preserve">   </w:t>
            </w:r>
            <w:r w:rsidR="00894307">
              <w:rPr>
                <w:rFonts w:ascii="Times New Roman" w:eastAsia="Times New Roman" w:hAnsi="Times New Roman"/>
                <w:sz w:val="24"/>
                <w:szCs w:val="24"/>
                <w:lang w:eastAsia="ar-SA"/>
              </w:rPr>
              <w:t>20</w:t>
            </w:r>
          </w:p>
        </w:tc>
      </w:tr>
    </w:tbl>
    <w:p w:rsidR="005C3713" w:rsidRPr="005168D8" w:rsidRDefault="005C3713" w:rsidP="00DA26A3">
      <w:pPr>
        <w:keepNext/>
        <w:tabs>
          <w:tab w:val="num" w:pos="0"/>
          <w:tab w:val="left" w:pos="720"/>
        </w:tabs>
        <w:suppressAutoHyphens/>
        <w:spacing w:after="0" w:line="240" w:lineRule="auto"/>
        <w:ind w:left="720"/>
        <w:jc w:val="both"/>
        <w:outlineLvl w:val="1"/>
        <w:rPr>
          <w:rFonts w:ascii="Times New Roman" w:eastAsia="Times New Roman" w:hAnsi="Times New Roman"/>
          <w:i/>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i/>
          <w:sz w:val="24"/>
          <w:szCs w:val="24"/>
          <w:lang w:eastAsia="ar-SA"/>
        </w:rPr>
      </w:pPr>
    </w:p>
    <w:p w:rsidR="000F2ACA" w:rsidRPr="005168D8" w:rsidRDefault="000F2ACA" w:rsidP="00DA26A3">
      <w:pPr>
        <w:suppressAutoHyphens/>
        <w:spacing w:after="0" w:line="240" w:lineRule="auto"/>
        <w:jc w:val="both"/>
        <w:rPr>
          <w:rFonts w:ascii="Times New Roman" w:eastAsia="Times New Roman" w:hAnsi="Times New Roman"/>
          <w:sz w:val="24"/>
          <w:szCs w:val="24"/>
          <w:lang w:eastAsia="ar-SA"/>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275"/>
        <w:gridCol w:w="1350"/>
        <w:gridCol w:w="900"/>
        <w:gridCol w:w="771"/>
      </w:tblGrid>
      <w:tr w:rsidR="00CB57B3" w:rsidRPr="005168D8" w:rsidTr="007E2919">
        <w:trPr>
          <w:jc w:val="center"/>
        </w:trPr>
        <w:tc>
          <w:tcPr>
            <w:tcW w:w="2275" w:type="dxa"/>
            <w:shd w:val="clear" w:color="auto" w:fill="8DB3E2"/>
          </w:tcPr>
          <w:p w:rsidR="00CB57B3" w:rsidRPr="005168D8" w:rsidRDefault="00CB57B3" w:rsidP="00DA26A3">
            <w:pPr>
              <w:suppressAutoHyphens/>
              <w:snapToGrid w:val="0"/>
              <w:spacing w:after="0" w:line="240" w:lineRule="auto"/>
              <w:jc w:val="both"/>
              <w:rPr>
                <w:rFonts w:ascii="Times New Roman" w:eastAsia="Times New Roman" w:hAnsi="Times New Roman"/>
                <w:b/>
                <w:i/>
                <w:sz w:val="24"/>
                <w:szCs w:val="24"/>
                <w:lang w:val="sr-Cyrl-CS" w:eastAsia="ar-SA"/>
              </w:rPr>
            </w:pPr>
            <w:r w:rsidRPr="005168D8">
              <w:rPr>
                <w:rFonts w:ascii="Times New Roman" w:eastAsia="Times New Roman" w:hAnsi="Times New Roman"/>
                <w:b/>
                <w:i/>
                <w:sz w:val="24"/>
                <w:szCs w:val="24"/>
                <w:lang w:val="sr-Cyrl-CS" w:eastAsia="ar-SA"/>
              </w:rPr>
              <w:t xml:space="preserve">Узраст </w:t>
            </w:r>
          </w:p>
        </w:tc>
        <w:tc>
          <w:tcPr>
            <w:tcW w:w="1350" w:type="dxa"/>
            <w:shd w:val="clear" w:color="auto" w:fill="8DB3E2"/>
          </w:tcPr>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p>
        </w:tc>
        <w:tc>
          <w:tcPr>
            <w:tcW w:w="900" w:type="dxa"/>
            <w:shd w:val="clear" w:color="auto" w:fill="8DB3E2"/>
          </w:tcPr>
          <w:p w:rsidR="00CB57B3" w:rsidRPr="005168D8" w:rsidRDefault="00CB57B3" w:rsidP="00DA26A3">
            <w:pPr>
              <w:suppressAutoHyphens/>
              <w:snapToGrid w:val="0"/>
              <w:spacing w:after="0" w:line="240" w:lineRule="auto"/>
              <w:jc w:val="both"/>
              <w:rPr>
                <w:rFonts w:ascii="Times New Roman" w:eastAsia="Times New Roman" w:hAnsi="Times New Roman"/>
                <w:b/>
                <w:i/>
                <w:sz w:val="24"/>
                <w:szCs w:val="24"/>
                <w:lang w:val="sr-Cyrl-CS" w:eastAsia="ar-SA"/>
              </w:rPr>
            </w:pPr>
            <w:r w:rsidRPr="005168D8">
              <w:rPr>
                <w:rFonts w:ascii="Times New Roman" w:eastAsia="Times New Roman" w:hAnsi="Times New Roman"/>
                <w:b/>
                <w:i/>
                <w:sz w:val="24"/>
                <w:szCs w:val="24"/>
                <w:lang w:val="sr-Cyrl-CS" w:eastAsia="ar-SA"/>
              </w:rPr>
              <w:t xml:space="preserve">Број група </w:t>
            </w:r>
          </w:p>
        </w:tc>
        <w:tc>
          <w:tcPr>
            <w:tcW w:w="771" w:type="dxa"/>
            <w:shd w:val="clear" w:color="auto" w:fill="8DB3E2"/>
          </w:tcPr>
          <w:p w:rsidR="00CB57B3" w:rsidRPr="005168D8" w:rsidRDefault="00CB57B3" w:rsidP="00DA26A3">
            <w:pPr>
              <w:suppressAutoHyphens/>
              <w:snapToGrid w:val="0"/>
              <w:spacing w:after="0" w:line="240" w:lineRule="auto"/>
              <w:jc w:val="both"/>
              <w:rPr>
                <w:rFonts w:ascii="Times New Roman" w:eastAsia="Times New Roman" w:hAnsi="Times New Roman"/>
                <w:b/>
                <w:i/>
                <w:sz w:val="24"/>
                <w:szCs w:val="24"/>
                <w:lang w:val="sr-Cyrl-CS" w:eastAsia="ar-SA"/>
              </w:rPr>
            </w:pPr>
            <w:r w:rsidRPr="005168D8">
              <w:rPr>
                <w:rFonts w:ascii="Times New Roman" w:eastAsia="Times New Roman" w:hAnsi="Times New Roman"/>
                <w:b/>
                <w:i/>
                <w:sz w:val="24"/>
                <w:szCs w:val="24"/>
                <w:lang w:val="sr-Cyrl-CS" w:eastAsia="ar-SA"/>
              </w:rPr>
              <w:t>Број деце</w:t>
            </w:r>
          </w:p>
        </w:tc>
      </w:tr>
      <w:tr w:rsidR="00CB57B3" w:rsidRPr="005168D8" w:rsidTr="007E2919">
        <w:trPr>
          <w:trHeight w:val="340"/>
          <w:jc w:val="center"/>
        </w:trPr>
        <w:tc>
          <w:tcPr>
            <w:tcW w:w="2275" w:type="dxa"/>
            <w:shd w:val="clear" w:color="auto" w:fill="C6D9F1"/>
          </w:tcPr>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До 3 године</w:t>
            </w:r>
          </w:p>
        </w:tc>
        <w:tc>
          <w:tcPr>
            <w:tcW w:w="1350" w:type="dxa"/>
            <w:shd w:val="clear" w:color="auto" w:fill="C6D9F1"/>
          </w:tcPr>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p>
        </w:tc>
        <w:tc>
          <w:tcPr>
            <w:tcW w:w="900" w:type="dxa"/>
            <w:shd w:val="clear" w:color="auto" w:fill="auto"/>
            <w:vAlign w:val="center"/>
          </w:tcPr>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val="sr-Cyrl-CS" w:eastAsia="ar-SA"/>
              </w:rPr>
            </w:pPr>
            <w:r w:rsidRPr="005168D8">
              <w:rPr>
                <w:rFonts w:ascii="Times New Roman" w:eastAsia="Times New Roman" w:hAnsi="Times New Roman"/>
                <w:i/>
                <w:sz w:val="24"/>
                <w:szCs w:val="24"/>
                <w:lang w:val="sr-Cyrl-CS" w:eastAsia="ar-SA"/>
              </w:rPr>
              <w:t>2</w:t>
            </w:r>
          </w:p>
        </w:tc>
        <w:tc>
          <w:tcPr>
            <w:tcW w:w="771" w:type="dxa"/>
            <w:shd w:val="clear" w:color="auto" w:fill="auto"/>
            <w:vAlign w:val="center"/>
          </w:tcPr>
          <w:p w:rsidR="00CB57B3" w:rsidRPr="005168D8" w:rsidRDefault="005D0680" w:rsidP="00DA26A3">
            <w:pPr>
              <w:suppressAutoHyphens/>
              <w:snapToGrid w:val="0"/>
              <w:spacing w:after="0" w:line="240" w:lineRule="auto"/>
              <w:jc w:val="both"/>
              <w:rPr>
                <w:rFonts w:ascii="Times New Roman" w:eastAsia="Times New Roman" w:hAnsi="Times New Roman"/>
                <w:i/>
                <w:sz w:val="24"/>
                <w:szCs w:val="24"/>
                <w:lang w:eastAsia="ar-SA"/>
              </w:rPr>
            </w:pPr>
            <w:r>
              <w:rPr>
                <w:rFonts w:ascii="Times New Roman" w:eastAsia="Times New Roman" w:hAnsi="Times New Roman"/>
                <w:i/>
                <w:sz w:val="24"/>
                <w:szCs w:val="24"/>
                <w:lang w:eastAsia="ar-SA"/>
              </w:rPr>
              <w:t>4</w:t>
            </w:r>
            <w:r w:rsidR="00510A64" w:rsidRPr="005168D8">
              <w:rPr>
                <w:rFonts w:ascii="Times New Roman" w:eastAsia="Times New Roman" w:hAnsi="Times New Roman"/>
                <w:i/>
                <w:sz w:val="24"/>
                <w:szCs w:val="24"/>
                <w:lang w:eastAsia="ar-SA"/>
              </w:rPr>
              <w:t>6</w:t>
            </w:r>
          </w:p>
        </w:tc>
      </w:tr>
      <w:tr w:rsidR="007E2919" w:rsidRPr="005168D8" w:rsidTr="007E2919">
        <w:trPr>
          <w:trHeight w:hRule="exact" w:val="325"/>
          <w:jc w:val="center"/>
        </w:trPr>
        <w:tc>
          <w:tcPr>
            <w:tcW w:w="2275" w:type="dxa"/>
            <w:vMerge w:val="restart"/>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Од 3 до 7 година</w:t>
            </w:r>
          </w:p>
          <w:p w:rsidR="007E2919" w:rsidRPr="005168D8" w:rsidRDefault="007E2919" w:rsidP="00DA26A3">
            <w:pPr>
              <w:suppressAutoHyphens/>
              <w:spacing w:after="0" w:line="240" w:lineRule="auto"/>
              <w:jc w:val="both"/>
              <w:rPr>
                <w:rFonts w:ascii="Times New Roman" w:eastAsia="Times New Roman" w:hAnsi="Times New Roman"/>
                <w:sz w:val="24"/>
                <w:szCs w:val="24"/>
                <w:lang w:val="sr-Cyrl-CS" w:eastAsia="ar-SA"/>
              </w:rPr>
            </w:pPr>
          </w:p>
        </w:tc>
        <w:tc>
          <w:tcPr>
            <w:tcW w:w="1350" w:type="dxa"/>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Млађа</w:t>
            </w:r>
          </w:p>
        </w:tc>
        <w:tc>
          <w:tcPr>
            <w:tcW w:w="900"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val="sr-Cyrl-CS" w:eastAsia="ar-SA"/>
              </w:rPr>
            </w:pPr>
            <w:r w:rsidRPr="005168D8">
              <w:rPr>
                <w:rFonts w:ascii="Times New Roman" w:eastAsia="Times New Roman" w:hAnsi="Times New Roman"/>
                <w:i/>
                <w:sz w:val="24"/>
                <w:szCs w:val="24"/>
                <w:lang w:val="sr-Cyrl-CS" w:eastAsia="ar-SA"/>
              </w:rPr>
              <w:t>1</w:t>
            </w:r>
          </w:p>
        </w:tc>
        <w:tc>
          <w:tcPr>
            <w:tcW w:w="771"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2</w:t>
            </w:r>
            <w:r w:rsidRPr="005168D8">
              <w:rPr>
                <w:rFonts w:ascii="Times New Roman" w:eastAsia="Times New Roman" w:hAnsi="Times New Roman"/>
                <w:i/>
                <w:sz w:val="24"/>
                <w:szCs w:val="24"/>
                <w:lang w:eastAsia="ar-SA"/>
              </w:rPr>
              <w:t>9</w:t>
            </w:r>
          </w:p>
        </w:tc>
      </w:tr>
      <w:tr w:rsidR="007E2919" w:rsidRPr="005168D8" w:rsidTr="007E2919">
        <w:trPr>
          <w:trHeight w:hRule="exact" w:val="362"/>
          <w:jc w:val="center"/>
        </w:trPr>
        <w:tc>
          <w:tcPr>
            <w:tcW w:w="2275" w:type="dxa"/>
            <w:vMerge/>
            <w:shd w:val="clear" w:color="auto" w:fill="C6D9F1"/>
          </w:tcPr>
          <w:p w:rsidR="007E2919" w:rsidRPr="005168D8" w:rsidRDefault="007E2919" w:rsidP="00DA26A3">
            <w:pPr>
              <w:suppressAutoHyphens/>
              <w:spacing w:after="0" w:line="240" w:lineRule="auto"/>
              <w:jc w:val="both"/>
              <w:rPr>
                <w:rFonts w:ascii="Times New Roman" w:eastAsia="Times New Roman" w:hAnsi="Times New Roman"/>
                <w:sz w:val="24"/>
                <w:szCs w:val="24"/>
                <w:vertAlign w:val="superscript"/>
                <w:lang w:eastAsia="ar-SA"/>
              </w:rPr>
            </w:pPr>
          </w:p>
        </w:tc>
        <w:tc>
          <w:tcPr>
            <w:tcW w:w="1350" w:type="dxa"/>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Средња</w:t>
            </w:r>
          </w:p>
        </w:tc>
        <w:tc>
          <w:tcPr>
            <w:tcW w:w="900"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1</w:t>
            </w:r>
          </w:p>
        </w:tc>
        <w:tc>
          <w:tcPr>
            <w:tcW w:w="771"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26</w:t>
            </w:r>
          </w:p>
        </w:tc>
      </w:tr>
      <w:tr w:rsidR="007E2919" w:rsidRPr="005168D8" w:rsidTr="007E2919">
        <w:trPr>
          <w:trHeight w:val="322"/>
          <w:jc w:val="center"/>
        </w:trPr>
        <w:tc>
          <w:tcPr>
            <w:tcW w:w="2275" w:type="dxa"/>
            <w:vMerge/>
            <w:shd w:val="clear" w:color="auto" w:fill="C6D9F1"/>
          </w:tcPr>
          <w:p w:rsidR="007E2919" w:rsidRPr="005168D8" w:rsidRDefault="007E2919" w:rsidP="00DA26A3">
            <w:pPr>
              <w:suppressAutoHyphens/>
              <w:spacing w:after="0" w:line="240" w:lineRule="auto"/>
              <w:jc w:val="both"/>
              <w:rPr>
                <w:rFonts w:ascii="Times New Roman" w:eastAsia="Times New Roman" w:hAnsi="Times New Roman"/>
                <w:sz w:val="24"/>
                <w:szCs w:val="24"/>
                <w:vertAlign w:val="superscript"/>
                <w:lang w:eastAsia="ar-SA"/>
              </w:rPr>
            </w:pPr>
          </w:p>
        </w:tc>
        <w:tc>
          <w:tcPr>
            <w:tcW w:w="1350" w:type="dxa"/>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Старија</w:t>
            </w:r>
          </w:p>
        </w:tc>
        <w:tc>
          <w:tcPr>
            <w:tcW w:w="900"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1</w:t>
            </w:r>
          </w:p>
        </w:tc>
        <w:tc>
          <w:tcPr>
            <w:tcW w:w="771"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30</w:t>
            </w:r>
          </w:p>
        </w:tc>
      </w:tr>
      <w:tr w:rsidR="007E2919" w:rsidRPr="005168D8" w:rsidTr="007E2919">
        <w:trPr>
          <w:trHeight w:val="322"/>
          <w:jc w:val="center"/>
        </w:trPr>
        <w:tc>
          <w:tcPr>
            <w:tcW w:w="2275" w:type="dxa"/>
            <w:vMerge/>
            <w:shd w:val="clear" w:color="auto" w:fill="C6D9F1"/>
          </w:tcPr>
          <w:p w:rsidR="007E2919" w:rsidRPr="005168D8" w:rsidRDefault="007E2919" w:rsidP="00DA26A3">
            <w:pPr>
              <w:suppressAutoHyphens/>
              <w:spacing w:after="0" w:line="240" w:lineRule="auto"/>
              <w:jc w:val="both"/>
              <w:rPr>
                <w:rFonts w:ascii="Times New Roman" w:eastAsia="Times New Roman" w:hAnsi="Times New Roman"/>
                <w:sz w:val="24"/>
                <w:szCs w:val="24"/>
                <w:vertAlign w:val="superscript"/>
                <w:lang w:eastAsia="ar-SA"/>
              </w:rPr>
            </w:pPr>
          </w:p>
        </w:tc>
        <w:tc>
          <w:tcPr>
            <w:tcW w:w="1350" w:type="dxa"/>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Мешовита старија (3-5,5)</w:t>
            </w:r>
          </w:p>
        </w:tc>
        <w:tc>
          <w:tcPr>
            <w:tcW w:w="900"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1</w:t>
            </w:r>
          </w:p>
        </w:tc>
        <w:tc>
          <w:tcPr>
            <w:tcW w:w="771" w:type="dxa"/>
            <w:shd w:val="clear" w:color="auto" w:fill="auto"/>
            <w:vAlign w:val="center"/>
          </w:tcPr>
          <w:p w:rsidR="007E2919" w:rsidRPr="005168D8" w:rsidRDefault="005168D8"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30</w:t>
            </w:r>
          </w:p>
        </w:tc>
      </w:tr>
      <w:tr w:rsidR="007E2919" w:rsidRPr="005168D8" w:rsidTr="007E2919">
        <w:trPr>
          <w:trHeight w:val="322"/>
          <w:jc w:val="center"/>
        </w:trPr>
        <w:tc>
          <w:tcPr>
            <w:tcW w:w="2275" w:type="dxa"/>
            <w:vMerge/>
            <w:shd w:val="clear" w:color="auto" w:fill="C6D9F1"/>
          </w:tcPr>
          <w:p w:rsidR="007E2919" w:rsidRPr="005168D8" w:rsidRDefault="007E2919" w:rsidP="00DA26A3">
            <w:pPr>
              <w:suppressAutoHyphens/>
              <w:spacing w:after="0" w:line="240" w:lineRule="auto"/>
              <w:jc w:val="both"/>
              <w:rPr>
                <w:rFonts w:ascii="Times New Roman" w:eastAsia="Times New Roman" w:hAnsi="Times New Roman"/>
                <w:sz w:val="24"/>
                <w:szCs w:val="24"/>
                <w:vertAlign w:val="superscript"/>
                <w:lang w:eastAsia="ar-SA"/>
              </w:rPr>
            </w:pPr>
          </w:p>
        </w:tc>
        <w:tc>
          <w:tcPr>
            <w:tcW w:w="1350" w:type="dxa"/>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Мешовита млађа (2-5,5)</w:t>
            </w:r>
          </w:p>
        </w:tc>
        <w:tc>
          <w:tcPr>
            <w:tcW w:w="900"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2</w:t>
            </w:r>
          </w:p>
        </w:tc>
        <w:tc>
          <w:tcPr>
            <w:tcW w:w="771" w:type="dxa"/>
            <w:shd w:val="clear" w:color="auto" w:fill="auto"/>
            <w:vAlign w:val="center"/>
          </w:tcPr>
          <w:p w:rsidR="007E2919" w:rsidRPr="005168D8" w:rsidRDefault="005168D8"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56</w:t>
            </w:r>
          </w:p>
        </w:tc>
      </w:tr>
      <w:tr w:rsidR="007E2919" w:rsidRPr="005168D8" w:rsidTr="007E2919">
        <w:trPr>
          <w:trHeight w:val="322"/>
          <w:jc w:val="center"/>
        </w:trPr>
        <w:tc>
          <w:tcPr>
            <w:tcW w:w="2275" w:type="dxa"/>
            <w:vMerge/>
            <w:shd w:val="clear" w:color="auto" w:fill="C6D9F1"/>
          </w:tcPr>
          <w:p w:rsidR="007E2919" w:rsidRPr="005168D8" w:rsidRDefault="007E2919" w:rsidP="00DA26A3">
            <w:pPr>
              <w:suppressAutoHyphens/>
              <w:spacing w:after="0" w:line="240" w:lineRule="auto"/>
              <w:jc w:val="both"/>
              <w:rPr>
                <w:rFonts w:ascii="Times New Roman" w:eastAsia="Times New Roman" w:hAnsi="Times New Roman"/>
                <w:sz w:val="24"/>
                <w:szCs w:val="24"/>
                <w:vertAlign w:val="superscript"/>
                <w:lang w:eastAsia="ar-SA"/>
              </w:rPr>
            </w:pPr>
          </w:p>
        </w:tc>
        <w:tc>
          <w:tcPr>
            <w:tcW w:w="1350" w:type="dxa"/>
            <w:shd w:val="clear" w:color="auto" w:fill="C6D9F1"/>
          </w:tcPr>
          <w:p w:rsidR="007E2919" w:rsidRPr="005168D8" w:rsidRDefault="007E2919" w:rsidP="00DA26A3">
            <w:pPr>
              <w:suppressAutoHyphens/>
              <w:snapToGrid w:val="0"/>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 xml:space="preserve">Мешовита на </w:t>
            </w:r>
            <w:r w:rsidRPr="005168D8">
              <w:rPr>
                <w:rFonts w:ascii="Times New Roman" w:eastAsia="Times New Roman" w:hAnsi="Times New Roman"/>
                <w:sz w:val="24"/>
                <w:szCs w:val="24"/>
                <w:lang w:eastAsia="ar-SA"/>
              </w:rPr>
              <w:t>6</w:t>
            </w:r>
            <w:r w:rsidRPr="005168D8">
              <w:rPr>
                <w:rFonts w:ascii="Times New Roman" w:eastAsia="Times New Roman" w:hAnsi="Times New Roman"/>
                <w:sz w:val="24"/>
                <w:szCs w:val="24"/>
                <w:lang w:val="sr-Cyrl-CS" w:eastAsia="ar-SA"/>
              </w:rPr>
              <w:t xml:space="preserve"> сат</w:t>
            </w:r>
            <w:r w:rsidRPr="005168D8">
              <w:rPr>
                <w:rFonts w:ascii="Times New Roman" w:eastAsia="Times New Roman" w:hAnsi="Times New Roman"/>
                <w:sz w:val="24"/>
                <w:szCs w:val="24"/>
                <w:lang w:eastAsia="ar-SA"/>
              </w:rPr>
              <w:t>и</w:t>
            </w:r>
          </w:p>
        </w:tc>
        <w:tc>
          <w:tcPr>
            <w:tcW w:w="900" w:type="dxa"/>
            <w:shd w:val="clear" w:color="auto" w:fill="auto"/>
            <w:vAlign w:val="center"/>
          </w:tcPr>
          <w:p w:rsidR="007E2919"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1</w:t>
            </w:r>
          </w:p>
        </w:tc>
        <w:tc>
          <w:tcPr>
            <w:tcW w:w="771" w:type="dxa"/>
            <w:shd w:val="clear" w:color="auto" w:fill="auto"/>
            <w:vAlign w:val="center"/>
          </w:tcPr>
          <w:p w:rsidR="007E2919" w:rsidRPr="005168D8" w:rsidRDefault="005168D8"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15</w:t>
            </w:r>
          </w:p>
        </w:tc>
      </w:tr>
      <w:tr w:rsidR="00CB57B3" w:rsidRPr="005168D8" w:rsidTr="007E2919">
        <w:trPr>
          <w:trHeight w:val="560"/>
          <w:jc w:val="center"/>
        </w:trPr>
        <w:tc>
          <w:tcPr>
            <w:tcW w:w="3625" w:type="dxa"/>
            <w:gridSpan w:val="2"/>
            <w:shd w:val="clear" w:color="auto" w:fill="C6D9F1"/>
          </w:tcPr>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Четворочасовни</w:t>
            </w:r>
          </w:p>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припремни предшколски програм</w:t>
            </w:r>
          </w:p>
        </w:tc>
        <w:tc>
          <w:tcPr>
            <w:tcW w:w="900" w:type="dxa"/>
            <w:shd w:val="clear" w:color="auto" w:fill="auto"/>
            <w:vAlign w:val="center"/>
          </w:tcPr>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eastAsia="ar-SA"/>
              </w:rPr>
            </w:pPr>
          </w:p>
          <w:p w:rsidR="00CB57B3"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2</w:t>
            </w:r>
          </w:p>
        </w:tc>
        <w:tc>
          <w:tcPr>
            <w:tcW w:w="771" w:type="dxa"/>
            <w:shd w:val="clear" w:color="auto" w:fill="auto"/>
            <w:vAlign w:val="center"/>
          </w:tcPr>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val="sr-Cyrl-CS" w:eastAsia="ar-SA"/>
              </w:rPr>
            </w:pPr>
          </w:p>
          <w:p w:rsidR="00CB57B3" w:rsidRPr="005168D8" w:rsidRDefault="007E2919" w:rsidP="00DA26A3">
            <w:pPr>
              <w:suppressAutoHyphens/>
              <w:snapToGrid w:val="0"/>
              <w:spacing w:after="0" w:line="240" w:lineRule="auto"/>
              <w:jc w:val="both"/>
              <w:rPr>
                <w:rFonts w:ascii="Times New Roman" w:eastAsia="Times New Roman" w:hAnsi="Times New Roman"/>
                <w:i/>
                <w:sz w:val="24"/>
                <w:szCs w:val="24"/>
                <w:lang w:val="sr-Cyrl-CS" w:eastAsia="ar-SA"/>
              </w:rPr>
            </w:pPr>
            <w:r w:rsidRPr="005168D8">
              <w:rPr>
                <w:rFonts w:ascii="Times New Roman" w:eastAsia="Times New Roman" w:hAnsi="Times New Roman"/>
                <w:i/>
                <w:sz w:val="24"/>
                <w:szCs w:val="24"/>
                <w:lang w:val="sr-Cyrl-CS" w:eastAsia="ar-SA"/>
              </w:rPr>
              <w:t>2</w:t>
            </w:r>
            <w:r w:rsidR="005168D8" w:rsidRPr="005168D8">
              <w:rPr>
                <w:rFonts w:ascii="Times New Roman" w:eastAsia="Times New Roman" w:hAnsi="Times New Roman"/>
                <w:i/>
                <w:sz w:val="24"/>
                <w:szCs w:val="24"/>
                <w:lang w:val="sr-Cyrl-CS" w:eastAsia="ar-SA"/>
              </w:rPr>
              <w:t>9</w:t>
            </w:r>
          </w:p>
        </w:tc>
      </w:tr>
      <w:tr w:rsidR="00CB57B3" w:rsidRPr="005168D8" w:rsidTr="007E2919">
        <w:trPr>
          <w:trHeight w:val="560"/>
          <w:jc w:val="center"/>
        </w:trPr>
        <w:tc>
          <w:tcPr>
            <w:tcW w:w="3625" w:type="dxa"/>
            <w:gridSpan w:val="2"/>
            <w:shd w:val="clear" w:color="auto" w:fill="C6D9F1"/>
          </w:tcPr>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Целодневни припремни предшколски програм</w:t>
            </w:r>
          </w:p>
        </w:tc>
        <w:tc>
          <w:tcPr>
            <w:tcW w:w="900" w:type="dxa"/>
            <w:shd w:val="clear" w:color="auto" w:fill="auto"/>
            <w:vAlign w:val="center"/>
          </w:tcPr>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val="sr-Cyrl-CS" w:eastAsia="ar-SA"/>
              </w:rPr>
            </w:pPr>
          </w:p>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val="sr-Cyrl-CS" w:eastAsia="ar-SA"/>
              </w:rPr>
            </w:pPr>
            <w:r w:rsidRPr="005168D8">
              <w:rPr>
                <w:rFonts w:ascii="Times New Roman" w:eastAsia="Times New Roman" w:hAnsi="Times New Roman"/>
                <w:i/>
                <w:sz w:val="24"/>
                <w:szCs w:val="24"/>
                <w:lang w:val="sr-Cyrl-CS" w:eastAsia="ar-SA"/>
              </w:rPr>
              <w:t>1</w:t>
            </w:r>
          </w:p>
        </w:tc>
        <w:tc>
          <w:tcPr>
            <w:tcW w:w="771" w:type="dxa"/>
            <w:shd w:val="clear" w:color="auto" w:fill="auto"/>
            <w:vAlign w:val="center"/>
          </w:tcPr>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val="sr-Cyrl-CS" w:eastAsia="ar-SA"/>
              </w:rPr>
            </w:pPr>
          </w:p>
          <w:p w:rsidR="00CB57B3" w:rsidRPr="005168D8" w:rsidRDefault="007E2919"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38</w:t>
            </w:r>
          </w:p>
        </w:tc>
      </w:tr>
      <w:tr w:rsidR="00CB57B3" w:rsidRPr="005168D8" w:rsidTr="007E2919">
        <w:trPr>
          <w:trHeight w:val="368"/>
          <w:jc w:val="center"/>
        </w:trPr>
        <w:tc>
          <w:tcPr>
            <w:tcW w:w="3625" w:type="dxa"/>
            <w:gridSpan w:val="2"/>
            <w:shd w:val="clear" w:color="auto" w:fill="C6D9F1"/>
          </w:tcPr>
          <w:p w:rsidR="00CB57B3" w:rsidRPr="005168D8" w:rsidRDefault="00CB57B3" w:rsidP="00DA26A3">
            <w:pPr>
              <w:suppressAutoHyphens/>
              <w:snapToGrid w:val="0"/>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Укупно</w:t>
            </w:r>
          </w:p>
        </w:tc>
        <w:tc>
          <w:tcPr>
            <w:tcW w:w="900" w:type="dxa"/>
            <w:shd w:val="clear" w:color="auto" w:fill="auto"/>
            <w:vAlign w:val="center"/>
          </w:tcPr>
          <w:p w:rsidR="00CB57B3" w:rsidRPr="005168D8" w:rsidRDefault="00CB57B3"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1</w:t>
            </w:r>
            <w:r w:rsidR="007E2919" w:rsidRPr="005168D8">
              <w:rPr>
                <w:rFonts w:ascii="Times New Roman" w:eastAsia="Times New Roman" w:hAnsi="Times New Roman"/>
                <w:i/>
                <w:sz w:val="24"/>
                <w:szCs w:val="24"/>
                <w:lang w:eastAsia="ar-SA"/>
              </w:rPr>
              <w:t>2</w:t>
            </w:r>
          </w:p>
        </w:tc>
        <w:tc>
          <w:tcPr>
            <w:tcW w:w="771" w:type="dxa"/>
            <w:shd w:val="clear" w:color="auto" w:fill="auto"/>
            <w:vAlign w:val="center"/>
          </w:tcPr>
          <w:p w:rsidR="00CB57B3" w:rsidRPr="005168D8" w:rsidRDefault="005168D8" w:rsidP="00DA26A3">
            <w:pPr>
              <w:suppressAutoHyphens/>
              <w:snapToGrid w:val="0"/>
              <w:spacing w:after="0" w:line="240" w:lineRule="auto"/>
              <w:jc w:val="both"/>
              <w:rPr>
                <w:rFonts w:ascii="Times New Roman" w:eastAsia="Times New Roman" w:hAnsi="Times New Roman"/>
                <w:i/>
                <w:sz w:val="24"/>
                <w:szCs w:val="24"/>
                <w:lang w:eastAsia="ar-SA"/>
              </w:rPr>
            </w:pPr>
            <w:r w:rsidRPr="005168D8">
              <w:rPr>
                <w:rFonts w:ascii="Times New Roman" w:eastAsia="Times New Roman" w:hAnsi="Times New Roman"/>
                <w:i/>
                <w:sz w:val="24"/>
                <w:szCs w:val="24"/>
                <w:lang w:eastAsia="ar-SA"/>
              </w:rPr>
              <w:t>2</w:t>
            </w:r>
            <w:r w:rsidR="005D0680">
              <w:rPr>
                <w:rFonts w:ascii="Times New Roman" w:eastAsia="Times New Roman" w:hAnsi="Times New Roman"/>
                <w:i/>
                <w:sz w:val="24"/>
                <w:szCs w:val="24"/>
                <w:lang w:eastAsia="ar-SA"/>
              </w:rPr>
              <w:t>9</w:t>
            </w:r>
            <w:r w:rsidRPr="005168D8">
              <w:rPr>
                <w:rFonts w:ascii="Times New Roman" w:eastAsia="Times New Roman" w:hAnsi="Times New Roman"/>
                <w:i/>
                <w:sz w:val="24"/>
                <w:szCs w:val="24"/>
                <w:lang w:eastAsia="ar-SA"/>
              </w:rPr>
              <w:t>9</w:t>
            </w:r>
          </w:p>
        </w:tc>
      </w:tr>
    </w:tbl>
    <w:p w:rsidR="002B137A" w:rsidRPr="005168D8" w:rsidRDefault="002B137A" w:rsidP="00DA26A3">
      <w:pPr>
        <w:suppressAutoHyphens/>
        <w:spacing w:after="0" w:line="240" w:lineRule="auto"/>
        <w:jc w:val="both"/>
        <w:rPr>
          <w:rFonts w:ascii="Times New Roman" w:eastAsia="Times New Roman" w:hAnsi="Times New Roman"/>
          <w:i/>
          <w:sz w:val="24"/>
          <w:szCs w:val="24"/>
          <w:lang w:eastAsia="ar-SA"/>
        </w:rPr>
      </w:pPr>
    </w:p>
    <w:p w:rsidR="00CB57B3" w:rsidRPr="005168D8" w:rsidRDefault="005C371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eastAsia="ar-SA"/>
        </w:rPr>
        <w:t xml:space="preserve">          </w:t>
      </w:r>
      <w:r w:rsidRPr="005168D8">
        <w:rPr>
          <w:rFonts w:ascii="Times New Roman" w:eastAsia="Times New Roman" w:hAnsi="Times New Roman"/>
          <w:b/>
          <w:sz w:val="24"/>
          <w:szCs w:val="24"/>
          <w:lang w:eastAsia="ar-SA"/>
        </w:rPr>
        <w:t xml:space="preserve"> </w:t>
      </w:r>
      <w:r w:rsidR="00CB57B3" w:rsidRPr="005168D8">
        <w:rPr>
          <w:rFonts w:ascii="Times New Roman" w:eastAsia="Times New Roman" w:hAnsi="Times New Roman"/>
          <w:b/>
          <w:sz w:val="24"/>
          <w:szCs w:val="24"/>
          <w:lang w:val="sr-Cyrl-CS" w:eastAsia="ar-SA"/>
        </w:rPr>
        <w:t>3.3. Облици рада</w:t>
      </w:r>
    </w:p>
    <w:p w:rsidR="005C3713" w:rsidRPr="005168D8" w:rsidRDefault="005C3713" w:rsidP="00DA26A3">
      <w:pPr>
        <w:suppressAutoHyphens/>
        <w:spacing w:after="0" w:line="240" w:lineRule="auto"/>
        <w:jc w:val="both"/>
        <w:rPr>
          <w:rFonts w:ascii="Times New Roman" w:eastAsia="Times New Roman" w:hAnsi="Times New Roman"/>
          <w:i/>
          <w:sz w:val="24"/>
          <w:szCs w:val="24"/>
          <w:lang w:val="sr-Cyrl-CS" w:eastAsia="ar-SA"/>
        </w:rPr>
      </w:pPr>
    </w:p>
    <w:p w:rsidR="00CB57B3" w:rsidRPr="005168D8" w:rsidRDefault="005C371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 xml:space="preserve"> </w:t>
      </w:r>
      <w:r w:rsidR="00CB57B3" w:rsidRPr="005168D8">
        <w:rPr>
          <w:rFonts w:ascii="Times New Roman" w:eastAsia="Times New Roman" w:hAnsi="Times New Roman"/>
          <w:sz w:val="24"/>
          <w:szCs w:val="24"/>
          <w:lang w:val="sr-Cyrl-CS" w:eastAsia="ar-SA"/>
        </w:rPr>
        <w:t>У 20</w:t>
      </w:r>
      <w:r w:rsidR="005C397C" w:rsidRPr="005168D8">
        <w:rPr>
          <w:rFonts w:ascii="Times New Roman" w:eastAsia="Times New Roman" w:hAnsi="Times New Roman"/>
          <w:sz w:val="24"/>
          <w:szCs w:val="24"/>
          <w:lang w:val="ru-RU" w:eastAsia="ar-SA"/>
        </w:rPr>
        <w:t>2</w:t>
      </w:r>
      <w:r w:rsidR="005168D8" w:rsidRPr="005168D8">
        <w:rPr>
          <w:rFonts w:ascii="Times New Roman" w:eastAsia="Times New Roman" w:hAnsi="Times New Roman"/>
          <w:sz w:val="24"/>
          <w:szCs w:val="24"/>
          <w:lang w:val="ru-RU" w:eastAsia="ar-SA"/>
        </w:rPr>
        <w:t>2</w:t>
      </w:r>
      <w:r w:rsidR="00CB57B3" w:rsidRPr="005168D8">
        <w:rPr>
          <w:rFonts w:ascii="Times New Roman" w:eastAsia="Times New Roman" w:hAnsi="Times New Roman"/>
          <w:sz w:val="24"/>
          <w:szCs w:val="24"/>
          <w:lang w:val="sr-Cyrl-CS" w:eastAsia="ar-SA"/>
        </w:rPr>
        <w:t>/20</w:t>
      </w:r>
      <w:r w:rsidR="005C397C" w:rsidRPr="005168D8">
        <w:rPr>
          <w:rFonts w:ascii="Times New Roman" w:eastAsia="Times New Roman" w:hAnsi="Times New Roman"/>
          <w:sz w:val="24"/>
          <w:szCs w:val="24"/>
          <w:lang w:val="ru-RU" w:eastAsia="ar-SA"/>
        </w:rPr>
        <w:t>2</w:t>
      </w:r>
      <w:r w:rsidR="005168D8" w:rsidRPr="005168D8">
        <w:rPr>
          <w:rFonts w:ascii="Times New Roman" w:eastAsia="Times New Roman" w:hAnsi="Times New Roman"/>
          <w:sz w:val="24"/>
          <w:szCs w:val="24"/>
          <w:lang w:val="ru-RU" w:eastAsia="ar-SA"/>
        </w:rPr>
        <w:t>3</w:t>
      </w:r>
      <w:r w:rsidR="00CB57B3"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eastAsia="ar-SA"/>
        </w:rPr>
        <w:t>г</w:t>
      </w:r>
      <w:r w:rsidR="00CB57B3" w:rsidRPr="005168D8">
        <w:rPr>
          <w:rFonts w:ascii="Times New Roman" w:eastAsia="Times New Roman" w:hAnsi="Times New Roman"/>
          <w:sz w:val="24"/>
          <w:szCs w:val="24"/>
          <w:lang w:val="sr-Cyrl-CS" w:eastAsia="ar-SA"/>
        </w:rPr>
        <w:t>одини</w:t>
      </w:r>
      <w:r w:rsidRPr="005168D8">
        <w:rPr>
          <w:rFonts w:ascii="Times New Roman" w:eastAsia="Times New Roman" w:hAnsi="Times New Roman"/>
          <w:sz w:val="24"/>
          <w:szCs w:val="24"/>
          <w:lang w:eastAsia="ar-SA"/>
        </w:rPr>
        <w:t xml:space="preserve"> </w:t>
      </w:r>
      <w:r w:rsidR="00CB57B3" w:rsidRPr="005168D8">
        <w:rPr>
          <w:rFonts w:ascii="Times New Roman" w:eastAsia="Times New Roman" w:hAnsi="Times New Roman"/>
          <w:sz w:val="24"/>
          <w:szCs w:val="24"/>
          <w:lang w:val="sr-Cyrl-CS" w:eastAsia="ar-SA"/>
        </w:rPr>
        <w:t xml:space="preserve"> Предшколска установа је организовала следеће облике рада:</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2008"/>
        <w:gridCol w:w="1618"/>
        <w:gridCol w:w="3361"/>
      </w:tblGrid>
      <w:tr w:rsidR="004D0E16" w:rsidRPr="005168D8" w:rsidTr="00404A7F">
        <w:trPr>
          <w:trHeight w:val="244"/>
          <w:jc w:val="center"/>
        </w:trPr>
        <w:tc>
          <w:tcPr>
            <w:tcW w:w="742" w:type="dxa"/>
            <w:vMerge w:val="restart"/>
            <w:shd w:val="clear" w:color="auto" w:fill="C6D9F1"/>
            <w:textDirection w:val="btLr"/>
          </w:tcPr>
          <w:p w:rsidR="004D0E16" w:rsidRPr="005168D8" w:rsidRDefault="004D0E16" w:rsidP="00DA26A3">
            <w:pPr>
              <w:suppressAutoHyphens/>
              <w:spacing w:after="0" w:line="240" w:lineRule="auto"/>
              <w:ind w:left="113" w:right="113"/>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У Установи</w:t>
            </w:r>
          </w:p>
        </w:tc>
        <w:tc>
          <w:tcPr>
            <w:tcW w:w="2007" w:type="dxa"/>
            <w:vMerge w:val="restart"/>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bCs/>
                <w:sz w:val="24"/>
                <w:szCs w:val="24"/>
                <w:lang w:val="sr-Cyrl-CS" w:eastAsia="ar-SA"/>
              </w:rPr>
            </w:pPr>
            <w:r w:rsidRPr="005168D8">
              <w:rPr>
                <w:rFonts w:ascii="Times New Roman" w:eastAsia="Times New Roman" w:hAnsi="Times New Roman"/>
                <w:b/>
                <w:bCs/>
                <w:sz w:val="24"/>
                <w:szCs w:val="24"/>
                <w:lang w:val="sr-Cyrl-CS" w:eastAsia="ar-SA"/>
              </w:rPr>
              <w:t>Целодневни боравак</w:t>
            </w:r>
          </w:p>
        </w:tc>
        <w:tc>
          <w:tcPr>
            <w:tcW w:w="1608" w:type="dxa"/>
            <w:vMerge w:val="restart"/>
            <w:shd w:val="clear" w:color="auto" w:fill="C6D9F1"/>
          </w:tcPr>
          <w:p w:rsidR="004D0E16" w:rsidRPr="005168D8" w:rsidRDefault="004D0E16" w:rsidP="00DA26A3">
            <w:p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Јаслена група</w:t>
            </w:r>
          </w:p>
        </w:tc>
        <w:tc>
          <w:tcPr>
            <w:tcW w:w="3420" w:type="dxa"/>
            <w:shd w:val="clear" w:color="auto" w:fill="auto"/>
          </w:tcPr>
          <w:p w:rsidR="004D0E16" w:rsidRPr="005168D8" w:rsidRDefault="000F2ACA" w:rsidP="00DA26A3">
            <w:p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eastAsia="ar-SA"/>
              </w:rPr>
              <w:t xml:space="preserve">Јаслена </w:t>
            </w:r>
            <w:r w:rsidR="004D0E16" w:rsidRPr="005168D8">
              <w:rPr>
                <w:rFonts w:ascii="Times New Roman" w:eastAsia="Times New Roman" w:hAnsi="Times New Roman"/>
                <w:bCs/>
                <w:sz w:val="24"/>
                <w:szCs w:val="24"/>
                <w:lang w:val="sr-Cyrl-CS" w:eastAsia="ar-SA"/>
              </w:rPr>
              <w:t>1</w:t>
            </w:r>
          </w:p>
        </w:tc>
      </w:tr>
      <w:tr w:rsidR="004D0E16" w:rsidRPr="005168D8" w:rsidTr="00404A7F">
        <w:trPr>
          <w:trHeight w:val="258"/>
          <w:jc w:val="center"/>
        </w:trPr>
        <w:tc>
          <w:tcPr>
            <w:tcW w:w="742"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vMerge/>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sz w:val="24"/>
                <w:szCs w:val="24"/>
                <w:lang w:val="sr-Cyrl-CS" w:eastAsia="ar-SA"/>
              </w:rPr>
            </w:pPr>
          </w:p>
        </w:tc>
        <w:tc>
          <w:tcPr>
            <w:tcW w:w="1608"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3420" w:type="dxa"/>
            <w:shd w:val="clear" w:color="auto" w:fill="auto"/>
          </w:tcPr>
          <w:p w:rsidR="004D0E16" w:rsidRPr="005168D8" w:rsidRDefault="000F2ACA"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Јаслена </w:t>
            </w:r>
            <w:r w:rsidR="004D0E16" w:rsidRPr="005168D8">
              <w:rPr>
                <w:rFonts w:ascii="Times New Roman" w:eastAsia="Times New Roman" w:hAnsi="Times New Roman"/>
                <w:sz w:val="24"/>
                <w:szCs w:val="24"/>
                <w:lang w:val="sr-Cyrl-CS" w:eastAsia="ar-SA"/>
              </w:rPr>
              <w:t>2</w:t>
            </w:r>
          </w:p>
        </w:tc>
      </w:tr>
      <w:tr w:rsidR="004D0E16" w:rsidRPr="005168D8" w:rsidTr="00404A7F">
        <w:trPr>
          <w:trHeight w:val="258"/>
          <w:jc w:val="center"/>
        </w:trPr>
        <w:tc>
          <w:tcPr>
            <w:tcW w:w="742"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vMerge/>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sz w:val="24"/>
                <w:szCs w:val="24"/>
                <w:lang w:val="sr-Cyrl-CS" w:eastAsia="ar-SA"/>
              </w:rPr>
            </w:pPr>
          </w:p>
        </w:tc>
        <w:tc>
          <w:tcPr>
            <w:tcW w:w="1608" w:type="dxa"/>
            <w:vMerge w:val="restart"/>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Вртић</w:t>
            </w:r>
          </w:p>
        </w:tc>
        <w:tc>
          <w:tcPr>
            <w:tcW w:w="3420" w:type="dxa"/>
            <w:shd w:val="clear" w:color="auto" w:fill="auto"/>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Млађа васпитна група</w:t>
            </w:r>
          </w:p>
        </w:tc>
      </w:tr>
      <w:tr w:rsidR="004D0E16" w:rsidRPr="005168D8" w:rsidTr="00404A7F">
        <w:trPr>
          <w:trHeight w:val="258"/>
          <w:jc w:val="center"/>
        </w:trPr>
        <w:tc>
          <w:tcPr>
            <w:tcW w:w="742"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vMerge/>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sz w:val="24"/>
                <w:szCs w:val="24"/>
                <w:lang w:val="sr-Cyrl-CS" w:eastAsia="ar-SA"/>
              </w:rPr>
            </w:pPr>
          </w:p>
        </w:tc>
        <w:tc>
          <w:tcPr>
            <w:tcW w:w="1608"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3420" w:type="dxa"/>
            <w:shd w:val="clear" w:color="auto" w:fill="auto"/>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Средња васпитна група</w:t>
            </w:r>
          </w:p>
        </w:tc>
      </w:tr>
      <w:tr w:rsidR="004D0E16" w:rsidRPr="005168D8" w:rsidTr="00404A7F">
        <w:trPr>
          <w:trHeight w:val="258"/>
          <w:jc w:val="center"/>
        </w:trPr>
        <w:tc>
          <w:tcPr>
            <w:tcW w:w="742"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vMerge/>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sz w:val="24"/>
                <w:szCs w:val="24"/>
                <w:lang w:val="sr-Cyrl-CS" w:eastAsia="ar-SA"/>
              </w:rPr>
            </w:pPr>
          </w:p>
        </w:tc>
        <w:tc>
          <w:tcPr>
            <w:tcW w:w="1608"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3420" w:type="dxa"/>
            <w:shd w:val="clear" w:color="auto" w:fill="auto"/>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Старија васпитна група</w:t>
            </w:r>
          </w:p>
        </w:tc>
      </w:tr>
      <w:tr w:rsidR="004D0E16" w:rsidRPr="005168D8" w:rsidTr="00404A7F">
        <w:trPr>
          <w:trHeight w:val="258"/>
          <w:jc w:val="center"/>
        </w:trPr>
        <w:tc>
          <w:tcPr>
            <w:tcW w:w="742"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vMerge/>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sz w:val="24"/>
                <w:szCs w:val="24"/>
                <w:lang w:val="sr-Cyrl-CS" w:eastAsia="ar-SA"/>
              </w:rPr>
            </w:pPr>
          </w:p>
        </w:tc>
        <w:tc>
          <w:tcPr>
            <w:tcW w:w="1608"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3420" w:type="dxa"/>
            <w:shd w:val="clear" w:color="auto" w:fill="auto"/>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Мешовита васпитна група</w:t>
            </w:r>
          </w:p>
        </w:tc>
      </w:tr>
      <w:tr w:rsidR="004D0E16" w:rsidRPr="005168D8" w:rsidTr="00404A7F">
        <w:trPr>
          <w:trHeight w:val="258"/>
          <w:jc w:val="center"/>
        </w:trPr>
        <w:tc>
          <w:tcPr>
            <w:tcW w:w="742"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vMerge/>
            <w:shd w:val="clear" w:color="auto" w:fill="8DB3E2"/>
          </w:tcPr>
          <w:p w:rsidR="004D0E16" w:rsidRPr="005168D8" w:rsidRDefault="004D0E16" w:rsidP="00DA26A3">
            <w:pPr>
              <w:suppressAutoHyphens/>
              <w:spacing w:after="0" w:line="240" w:lineRule="auto"/>
              <w:jc w:val="both"/>
              <w:rPr>
                <w:rFonts w:ascii="Times New Roman" w:eastAsia="Times New Roman" w:hAnsi="Times New Roman"/>
                <w:b/>
                <w:sz w:val="24"/>
                <w:szCs w:val="24"/>
                <w:lang w:val="sr-Cyrl-CS" w:eastAsia="ar-SA"/>
              </w:rPr>
            </w:pPr>
          </w:p>
        </w:tc>
        <w:tc>
          <w:tcPr>
            <w:tcW w:w="1608" w:type="dxa"/>
            <w:vMerge/>
            <w:shd w:val="clear" w:color="auto" w:fill="C6D9F1"/>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p>
        </w:tc>
        <w:tc>
          <w:tcPr>
            <w:tcW w:w="3420" w:type="dxa"/>
            <w:shd w:val="clear" w:color="auto" w:fill="auto"/>
          </w:tcPr>
          <w:p w:rsidR="004D0E16" w:rsidRPr="005168D8" w:rsidRDefault="004D0E16"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Припремни предшколски програм</w:t>
            </w:r>
          </w:p>
        </w:tc>
      </w:tr>
      <w:tr w:rsidR="00D46248" w:rsidRPr="005168D8" w:rsidTr="00404A7F">
        <w:trPr>
          <w:trHeight w:val="865"/>
          <w:jc w:val="center"/>
        </w:trPr>
        <w:tc>
          <w:tcPr>
            <w:tcW w:w="742" w:type="dxa"/>
            <w:vMerge/>
            <w:shd w:val="clear" w:color="auto" w:fill="C6D9F1"/>
          </w:tcPr>
          <w:p w:rsidR="00D46248" w:rsidRPr="005168D8" w:rsidRDefault="00D46248" w:rsidP="00DA26A3">
            <w:pPr>
              <w:suppressAutoHyphens/>
              <w:spacing w:after="0" w:line="240" w:lineRule="auto"/>
              <w:jc w:val="both"/>
              <w:rPr>
                <w:rFonts w:ascii="Times New Roman" w:eastAsia="Times New Roman" w:hAnsi="Times New Roman"/>
                <w:sz w:val="24"/>
                <w:szCs w:val="24"/>
                <w:lang w:val="sr-Cyrl-CS" w:eastAsia="ar-SA"/>
              </w:rPr>
            </w:pPr>
          </w:p>
        </w:tc>
        <w:tc>
          <w:tcPr>
            <w:tcW w:w="2007" w:type="dxa"/>
            <w:shd w:val="clear" w:color="auto" w:fill="8DB3E2"/>
          </w:tcPr>
          <w:p w:rsidR="00D46248" w:rsidRPr="005168D8" w:rsidRDefault="00D46248"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 xml:space="preserve">Четворочасовни припремни предшколски </w:t>
            </w:r>
            <w:r w:rsidRPr="005168D8">
              <w:rPr>
                <w:rFonts w:ascii="Times New Roman" w:eastAsia="Times New Roman" w:hAnsi="Times New Roman"/>
                <w:b/>
                <w:sz w:val="24"/>
                <w:szCs w:val="24"/>
                <w:lang w:val="sr-Cyrl-CS" w:eastAsia="ar-SA"/>
              </w:rPr>
              <w:lastRenderedPageBreak/>
              <w:t>програм</w:t>
            </w:r>
          </w:p>
        </w:tc>
        <w:tc>
          <w:tcPr>
            <w:tcW w:w="1608" w:type="dxa"/>
            <w:shd w:val="clear" w:color="auto" w:fill="C6D9F1"/>
          </w:tcPr>
          <w:p w:rsidR="00D46248" w:rsidRPr="005168D8" w:rsidRDefault="00D4624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lastRenderedPageBreak/>
              <w:t xml:space="preserve">Припремни </w:t>
            </w:r>
          </w:p>
          <w:p w:rsidR="00D46248" w:rsidRPr="005168D8" w:rsidRDefault="00D4624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предшколски </w:t>
            </w:r>
          </w:p>
          <w:p w:rsidR="00D46248" w:rsidRPr="005168D8" w:rsidRDefault="00D4624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програм</w:t>
            </w:r>
          </w:p>
        </w:tc>
        <w:tc>
          <w:tcPr>
            <w:tcW w:w="3420" w:type="dxa"/>
            <w:shd w:val="clear" w:color="auto" w:fill="auto"/>
          </w:tcPr>
          <w:p w:rsidR="00D46248" w:rsidRPr="005168D8" w:rsidRDefault="00D4624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p w:rsidR="00D46248" w:rsidRPr="005168D8" w:rsidRDefault="00D46248" w:rsidP="00DA26A3">
            <w:pPr>
              <w:suppressAutoHyphens/>
              <w:spacing w:after="0" w:line="240" w:lineRule="auto"/>
              <w:jc w:val="both"/>
              <w:rPr>
                <w:rFonts w:ascii="Times New Roman" w:eastAsia="Times New Roman" w:hAnsi="Times New Roman"/>
                <w:sz w:val="24"/>
                <w:szCs w:val="24"/>
                <w:lang w:val="sr-Cyrl-CS" w:eastAsia="ar-SA"/>
              </w:rPr>
            </w:pPr>
          </w:p>
        </w:tc>
      </w:tr>
      <w:tr w:rsidR="005168D8" w:rsidRPr="005168D8" w:rsidTr="005168D8">
        <w:trPr>
          <w:trHeight w:val="516"/>
          <w:jc w:val="center"/>
        </w:trPr>
        <w:tc>
          <w:tcPr>
            <w:tcW w:w="742" w:type="dxa"/>
            <w:vMerge w:val="restart"/>
            <w:shd w:val="clear" w:color="auto" w:fill="C6D9F1"/>
            <w:textDirection w:val="btLr"/>
          </w:tcPr>
          <w:p w:rsidR="005168D8" w:rsidRPr="005168D8" w:rsidRDefault="005168D8" w:rsidP="00DA26A3">
            <w:pPr>
              <w:suppressAutoHyphens/>
              <w:spacing w:after="0" w:line="240" w:lineRule="auto"/>
              <w:ind w:left="113" w:right="113"/>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lastRenderedPageBreak/>
              <w:t>Ван</w:t>
            </w:r>
          </w:p>
          <w:p w:rsidR="005168D8" w:rsidRPr="005168D8" w:rsidRDefault="005168D8" w:rsidP="00DA26A3">
            <w:pPr>
              <w:suppressAutoHyphens/>
              <w:spacing w:after="0" w:line="240" w:lineRule="auto"/>
              <w:ind w:left="113" w:right="113"/>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Установе</w:t>
            </w:r>
          </w:p>
        </w:tc>
        <w:tc>
          <w:tcPr>
            <w:tcW w:w="2007" w:type="dxa"/>
            <w:shd w:val="clear" w:color="auto" w:fill="8DB3E2"/>
          </w:tcPr>
          <w:p w:rsidR="005168D8" w:rsidRPr="005168D8" w:rsidRDefault="005168D8" w:rsidP="00DA26A3">
            <w:pPr>
              <w:suppressAutoHyphens/>
              <w:spacing w:after="0" w:line="240" w:lineRule="auto"/>
              <w:jc w:val="both"/>
              <w:rPr>
                <w:rFonts w:ascii="Times New Roman" w:eastAsia="Times New Roman" w:hAnsi="Times New Roman"/>
                <w:b/>
                <w:bCs/>
                <w:sz w:val="24"/>
                <w:szCs w:val="24"/>
                <w:lang w:val="sr-Cyrl-CS" w:eastAsia="ar-SA"/>
              </w:rPr>
            </w:pPr>
            <w:r w:rsidRPr="005168D8">
              <w:rPr>
                <w:rFonts w:ascii="Times New Roman" w:eastAsia="Times New Roman" w:hAnsi="Times New Roman"/>
                <w:b/>
                <w:bCs/>
                <w:sz w:val="24"/>
                <w:szCs w:val="24"/>
                <w:lang w:val="sr-Cyrl-CS" w:eastAsia="ar-SA"/>
              </w:rPr>
              <w:t>Мешовита група на 6 сати</w:t>
            </w:r>
          </w:p>
        </w:tc>
        <w:tc>
          <w:tcPr>
            <w:tcW w:w="1619" w:type="dxa"/>
            <w:vMerge w:val="restart"/>
            <w:shd w:val="clear" w:color="auto" w:fill="C6D9F1"/>
          </w:tcPr>
          <w:p w:rsidR="005168D8" w:rsidRPr="005168D8" w:rsidRDefault="005168D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Варда</w:t>
            </w:r>
          </w:p>
        </w:tc>
        <w:tc>
          <w:tcPr>
            <w:tcW w:w="3409" w:type="dxa"/>
            <w:shd w:val="clear" w:color="auto" w:fill="auto"/>
          </w:tcPr>
          <w:p w:rsidR="005168D8" w:rsidRPr="005168D8" w:rsidRDefault="005168D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r>
      <w:tr w:rsidR="005168D8" w:rsidRPr="005168D8" w:rsidTr="00302940">
        <w:trPr>
          <w:trHeight w:val="516"/>
          <w:jc w:val="center"/>
        </w:trPr>
        <w:tc>
          <w:tcPr>
            <w:tcW w:w="742" w:type="dxa"/>
            <w:vMerge/>
            <w:shd w:val="clear" w:color="auto" w:fill="C6D9F1"/>
            <w:textDirection w:val="btLr"/>
          </w:tcPr>
          <w:p w:rsidR="005168D8" w:rsidRPr="005168D8" w:rsidRDefault="005168D8" w:rsidP="00DA26A3">
            <w:pPr>
              <w:suppressAutoHyphens/>
              <w:spacing w:after="0" w:line="240" w:lineRule="auto"/>
              <w:ind w:left="113" w:right="113"/>
              <w:jc w:val="both"/>
              <w:rPr>
                <w:rFonts w:ascii="Times New Roman" w:eastAsia="Times New Roman" w:hAnsi="Times New Roman"/>
                <w:sz w:val="24"/>
                <w:szCs w:val="24"/>
                <w:lang w:val="sr-Cyrl-CS" w:eastAsia="ar-SA"/>
              </w:rPr>
            </w:pPr>
          </w:p>
        </w:tc>
        <w:tc>
          <w:tcPr>
            <w:tcW w:w="2007" w:type="dxa"/>
            <w:shd w:val="clear" w:color="auto" w:fill="8DB3E2"/>
          </w:tcPr>
          <w:p w:rsidR="005168D8" w:rsidRPr="005168D8" w:rsidRDefault="005168D8" w:rsidP="00DA26A3">
            <w:pPr>
              <w:suppressAutoHyphens/>
              <w:spacing w:after="0" w:line="240" w:lineRule="auto"/>
              <w:jc w:val="both"/>
              <w:rPr>
                <w:rFonts w:ascii="Times New Roman" w:eastAsia="Times New Roman" w:hAnsi="Times New Roman"/>
                <w:b/>
                <w:bCs/>
                <w:sz w:val="24"/>
                <w:szCs w:val="24"/>
                <w:lang w:val="sr-Cyrl-CS" w:eastAsia="ar-SA"/>
              </w:rPr>
            </w:pPr>
            <w:r w:rsidRPr="005168D8">
              <w:rPr>
                <w:rFonts w:ascii="Times New Roman" w:eastAsia="Times New Roman" w:hAnsi="Times New Roman"/>
                <w:b/>
                <w:sz w:val="24"/>
                <w:szCs w:val="24"/>
                <w:lang w:val="sr-Cyrl-CS" w:eastAsia="ar-SA"/>
              </w:rPr>
              <w:t>Четворочасовни припремни предшколски програм</w:t>
            </w:r>
          </w:p>
        </w:tc>
        <w:tc>
          <w:tcPr>
            <w:tcW w:w="1619" w:type="dxa"/>
            <w:vMerge/>
            <w:shd w:val="clear" w:color="auto" w:fill="C6D9F1"/>
          </w:tcPr>
          <w:p w:rsidR="005168D8" w:rsidRPr="005168D8" w:rsidRDefault="005168D8" w:rsidP="00DA26A3">
            <w:pPr>
              <w:suppressAutoHyphens/>
              <w:spacing w:after="0" w:line="240" w:lineRule="auto"/>
              <w:jc w:val="both"/>
              <w:rPr>
                <w:rFonts w:ascii="Times New Roman" w:eastAsia="Times New Roman" w:hAnsi="Times New Roman"/>
                <w:sz w:val="24"/>
                <w:szCs w:val="24"/>
                <w:lang w:val="sr-Cyrl-CS" w:eastAsia="ar-SA"/>
              </w:rPr>
            </w:pPr>
          </w:p>
        </w:tc>
        <w:tc>
          <w:tcPr>
            <w:tcW w:w="3409" w:type="dxa"/>
            <w:shd w:val="clear" w:color="auto" w:fill="auto"/>
          </w:tcPr>
          <w:p w:rsidR="005168D8" w:rsidRPr="005168D8" w:rsidRDefault="005168D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w:t>
            </w:r>
          </w:p>
        </w:tc>
      </w:tr>
    </w:tbl>
    <w:p w:rsidR="000C37BF" w:rsidRPr="005168D8" w:rsidRDefault="000C37BF" w:rsidP="00DA26A3">
      <w:pPr>
        <w:spacing w:after="0" w:line="240" w:lineRule="auto"/>
        <w:jc w:val="both"/>
        <w:rPr>
          <w:rFonts w:ascii="Times New Roman" w:eastAsia="Times New Roman" w:hAnsi="Times New Roman"/>
          <w:b/>
          <w:sz w:val="24"/>
          <w:szCs w:val="24"/>
          <w:lang w:val="sr-Cyrl-CS"/>
        </w:rPr>
      </w:pPr>
    </w:p>
    <w:p w:rsidR="00CB57B3" w:rsidRPr="005168D8" w:rsidRDefault="00CB57B3" w:rsidP="00DA26A3">
      <w:pPr>
        <w:spacing w:after="0" w:line="240" w:lineRule="auto"/>
        <w:jc w:val="both"/>
        <w:rPr>
          <w:rFonts w:ascii="Times New Roman" w:eastAsia="Times New Roman" w:hAnsi="Times New Roman"/>
          <w:b/>
          <w:sz w:val="24"/>
          <w:szCs w:val="24"/>
          <w:lang w:val="sr-Cyrl-CS"/>
        </w:rPr>
      </w:pPr>
      <w:r w:rsidRPr="005168D8">
        <w:rPr>
          <w:rFonts w:ascii="Times New Roman" w:eastAsia="Times New Roman" w:hAnsi="Times New Roman"/>
          <w:b/>
          <w:sz w:val="24"/>
          <w:szCs w:val="24"/>
          <w:lang w:val="sr-Cyrl-CS"/>
        </w:rPr>
        <w:t>3.4. Радно време и распоред дневног живота у Установи</w:t>
      </w:r>
    </w:p>
    <w:p w:rsidR="002463D7" w:rsidRPr="005168D8" w:rsidRDefault="002463D7" w:rsidP="00DA26A3">
      <w:pPr>
        <w:spacing w:after="0" w:line="240" w:lineRule="auto"/>
        <w:jc w:val="both"/>
        <w:rPr>
          <w:rFonts w:ascii="Times New Roman" w:eastAsia="Times New Roman" w:hAnsi="Times New Roman"/>
          <w:b/>
          <w:sz w:val="24"/>
          <w:szCs w:val="24"/>
          <w:lang w:val="sr-Cyrl-CS"/>
        </w:rPr>
      </w:pPr>
    </w:p>
    <w:tbl>
      <w:tblPr>
        <w:tblW w:w="7740" w:type="dxa"/>
        <w:tblInd w:w="810" w:type="dxa"/>
        <w:tblLayout w:type="fixed"/>
        <w:tblLook w:val="0000"/>
      </w:tblPr>
      <w:tblGrid>
        <w:gridCol w:w="1710"/>
        <w:gridCol w:w="6030"/>
      </w:tblGrid>
      <w:tr w:rsidR="00B77319" w:rsidRPr="005168D8" w:rsidTr="00BF67FA">
        <w:trPr>
          <w:trHeight w:val="533"/>
        </w:trPr>
        <w:tc>
          <w:tcPr>
            <w:tcW w:w="774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B77319" w:rsidRPr="00563A5C" w:rsidRDefault="00B77319" w:rsidP="00DA26A3">
            <w:pPr>
              <w:pStyle w:val="NormalWeb"/>
              <w:snapToGrid w:val="0"/>
              <w:spacing w:before="0" w:beforeAutospacing="0" w:after="0" w:afterAutospacing="0"/>
              <w:jc w:val="both"/>
              <w:rPr>
                <w:b/>
                <w:bCs/>
                <w:lang w:val="ru-RU"/>
              </w:rPr>
            </w:pPr>
            <w:r w:rsidRPr="00563A5C">
              <w:rPr>
                <w:b/>
                <w:bCs/>
                <w:lang w:val="ru-RU"/>
              </w:rPr>
              <w:t>Јаслене и вртићке групе</w:t>
            </w:r>
          </w:p>
        </w:tc>
      </w:tr>
      <w:tr w:rsidR="002463D7" w:rsidRPr="005168D8" w:rsidTr="00BF67FA">
        <w:trPr>
          <w:trHeight w:val="533"/>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bCs/>
                <w:lang w:val="ru-RU"/>
              </w:rPr>
              <w:t>06:00 - 08: 00</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rmalWeb"/>
              <w:snapToGrid w:val="0"/>
              <w:spacing w:before="0" w:beforeAutospacing="0" w:after="0" w:afterAutospacing="0"/>
              <w:jc w:val="both"/>
              <w:rPr>
                <w:lang w:val="ru-RU"/>
              </w:rPr>
            </w:pPr>
            <w:r w:rsidRPr="005168D8">
              <w:rPr>
                <w:lang w:val="ru-RU"/>
              </w:rPr>
              <w:t>пријем деце</w:t>
            </w:r>
            <w:r w:rsidRPr="005168D8">
              <w:t>,</w:t>
            </w:r>
            <w:r w:rsidRPr="005168D8">
              <w:rPr>
                <w:lang w:val="ru-RU"/>
              </w:rPr>
              <w:t xml:space="preserve"> јутарње окупљање, игра и</w:t>
            </w:r>
            <w:r w:rsidRPr="005168D8">
              <w:t xml:space="preserve"> организоване активности у </w:t>
            </w:r>
            <w:r w:rsidR="00FF0D9B" w:rsidRPr="005168D8">
              <w:rPr>
                <w:lang/>
              </w:rPr>
              <w:t>просторним целинама</w:t>
            </w:r>
            <w:r w:rsidRPr="005168D8">
              <w:t>,</w:t>
            </w:r>
            <w:r w:rsidRPr="005168D8">
              <w:rPr>
                <w:lang w:val="ru-RU"/>
              </w:rPr>
              <w:t xml:space="preserve"> јутарње вежбање</w:t>
            </w:r>
            <w:r w:rsidRPr="005168D8">
              <w:t>, моторичке активности</w:t>
            </w:r>
            <w:r w:rsidRPr="005168D8">
              <w:rPr>
                <w:lang w:val="ru-RU"/>
              </w:rPr>
              <w:t xml:space="preserve">  </w:t>
            </w:r>
          </w:p>
        </w:tc>
      </w:tr>
      <w:tr w:rsidR="002463D7" w:rsidRPr="005168D8" w:rsidTr="00BF67FA">
        <w:trPr>
          <w:trHeight w:val="257"/>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lang w:val="ru-RU"/>
              </w:rPr>
              <w:t xml:space="preserve">08:00 </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rmalWeb"/>
              <w:snapToGrid w:val="0"/>
              <w:spacing w:before="0" w:beforeAutospacing="0" w:after="0" w:afterAutospacing="0"/>
              <w:jc w:val="both"/>
              <w:rPr>
                <w:lang w:val="ru-RU"/>
              </w:rPr>
            </w:pPr>
            <w:r w:rsidRPr="005168D8">
              <w:rPr>
                <w:lang w:val="ru-RU"/>
              </w:rPr>
              <w:t>доручак</w:t>
            </w:r>
          </w:p>
        </w:tc>
      </w:tr>
      <w:tr w:rsidR="002463D7" w:rsidRPr="005168D8" w:rsidTr="00BF67FA">
        <w:trPr>
          <w:trHeight w:val="798"/>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lang w:val="ru-RU"/>
              </w:rPr>
              <w:t>08:30 – 11:00</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ListParagraph"/>
              <w:spacing w:after="0"/>
              <w:ind w:left="0"/>
              <w:jc w:val="both"/>
              <w:rPr>
                <w:rFonts w:ascii="Times New Roman" w:hAnsi="Times New Roman"/>
                <w:sz w:val="24"/>
                <w:szCs w:val="24"/>
                <w:lang w:val="ru-RU"/>
              </w:rPr>
            </w:pPr>
            <w:r w:rsidRPr="005168D8">
              <w:rPr>
                <w:rFonts w:ascii="Times New Roman" w:hAnsi="Times New Roman"/>
                <w:sz w:val="24"/>
                <w:szCs w:val="24"/>
                <w:lang w:val="ru-RU"/>
              </w:rPr>
              <w:t>васпитно – образовне активности на реализацији програма;</w:t>
            </w:r>
          </w:p>
          <w:p w:rsidR="002463D7" w:rsidRPr="005168D8" w:rsidRDefault="002463D7"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 xml:space="preserve">организоване активности у соби, рад по </w:t>
            </w:r>
            <w:r w:rsidR="00404A7F" w:rsidRPr="005168D8">
              <w:rPr>
                <w:rFonts w:ascii="Times New Roman" w:hAnsi="Times New Roman"/>
                <w:sz w:val="24"/>
                <w:szCs w:val="24"/>
                <w:lang w:val="ru-RU"/>
              </w:rPr>
              <w:t>просторним целинама</w:t>
            </w:r>
            <w:r w:rsidRPr="005168D8">
              <w:rPr>
                <w:rFonts w:ascii="Times New Roman" w:hAnsi="Times New Roman"/>
                <w:sz w:val="24"/>
                <w:szCs w:val="24"/>
                <w:lang w:val="ru-RU"/>
              </w:rPr>
              <w:t>, индивидуалне активности, рад у малим групама, рад у паровима;</w:t>
            </w:r>
          </w:p>
          <w:p w:rsidR="002463D7" w:rsidRPr="005168D8" w:rsidRDefault="002463D7"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организоване акти</w:t>
            </w:r>
            <w:r w:rsidR="00FF0D9B" w:rsidRPr="005168D8">
              <w:rPr>
                <w:rFonts w:ascii="Times New Roman" w:hAnsi="Times New Roman"/>
                <w:sz w:val="24"/>
                <w:szCs w:val="24"/>
                <w:lang w:val="ru-RU"/>
              </w:rPr>
              <w:t>вности на отвореном простору</w:t>
            </w:r>
            <w:r w:rsidRPr="005168D8">
              <w:rPr>
                <w:rFonts w:ascii="Times New Roman" w:hAnsi="Times New Roman"/>
                <w:sz w:val="24"/>
                <w:szCs w:val="24"/>
                <w:lang w:val="ru-RU"/>
              </w:rPr>
              <w:t xml:space="preserve">; </w:t>
            </w:r>
          </w:p>
        </w:tc>
      </w:tr>
      <w:tr w:rsidR="002463D7" w:rsidRPr="005168D8" w:rsidTr="00BF67FA">
        <w:trPr>
          <w:trHeight w:val="257"/>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lang w:val="ru-RU"/>
              </w:rPr>
              <w:t xml:space="preserve">11:00 </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rmalWeb"/>
              <w:snapToGrid w:val="0"/>
              <w:spacing w:before="0" w:beforeAutospacing="0" w:after="0" w:afterAutospacing="0"/>
              <w:jc w:val="both"/>
              <w:rPr>
                <w:lang w:val="ru-RU"/>
              </w:rPr>
            </w:pPr>
            <w:r w:rsidRPr="005168D8">
              <w:rPr>
                <w:lang w:val="ru-RU"/>
              </w:rPr>
              <w:t>ужина</w:t>
            </w:r>
          </w:p>
        </w:tc>
      </w:tr>
      <w:tr w:rsidR="002463D7" w:rsidRPr="005168D8" w:rsidTr="00BF67FA">
        <w:trPr>
          <w:trHeight w:val="341"/>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lang w:val="ru-RU"/>
              </w:rPr>
              <w:t>11:30 – 14:00</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поп</w:t>
            </w:r>
            <w:r w:rsidR="008D25D9" w:rsidRPr="005168D8">
              <w:rPr>
                <w:rFonts w:ascii="Times New Roman" w:hAnsi="Times New Roman"/>
                <w:sz w:val="24"/>
                <w:szCs w:val="24"/>
                <w:lang w:val="ru-RU"/>
              </w:rPr>
              <w:t>о</w:t>
            </w:r>
            <w:r w:rsidRPr="005168D8">
              <w:rPr>
                <w:rFonts w:ascii="Times New Roman" w:hAnsi="Times New Roman"/>
                <w:sz w:val="24"/>
                <w:szCs w:val="24"/>
                <w:lang w:val="ru-RU"/>
              </w:rPr>
              <w:t>дневни одмор</w:t>
            </w:r>
          </w:p>
        </w:tc>
      </w:tr>
      <w:tr w:rsidR="002463D7" w:rsidRPr="005168D8" w:rsidTr="00BF67FA">
        <w:trPr>
          <w:trHeight w:val="266"/>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lang w:val="ru-RU"/>
              </w:rPr>
              <w:t>14:00</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rmalWeb"/>
              <w:snapToGrid w:val="0"/>
              <w:spacing w:before="0" w:beforeAutospacing="0" w:after="0" w:afterAutospacing="0"/>
              <w:jc w:val="both"/>
              <w:rPr>
                <w:lang w:val="ru-RU"/>
              </w:rPr>
            </w:pPr>
            <w:r w:rsidRPr="005168D8">
              <w:rPr>
                <w:lang w:val="ru-RU"/>
              </w:rPr>
              <w:t>ручак</w:t>
            </w:r>
          </w:p>
        </w:tc>
      </w:tr>
      <w:tr w:rsidR="002463D7" w:rsidRPr="005168D8" w:rsidTr="00BF67FA">
        <w:trPr>
          <w:trHeight w:val="523"/>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bCs/>
                <w:lang w:val="ru-RU"/>
              </w:rPr>
            </w:pPr>
            <w:r w:rsidRPr="005168D8">
              <w:rPr>
                <w:bCs/>
                <w:lang w:val="ru-RU"/>
              </w:rPr>
              <w:t>14:30 – 16:00</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 xml:space="preserve">игра и организоване активности по </w:t>
            </w:r>
            <w:r w:rsidR="00404A7F" w:rsidRPr="005168D8">
              <w:rPr>
                <w:rFonts w:ascii="Times New Roman" w:hAnsi="Times New Roman"/>
                <w:sz w:val="24"/>
                <w:szCs w:val="24"/>
                <w:lang w:val="ru-RU"/>
              </w:rPr>
              <w:t>просторним целинама</w:t>
            </w:r>
            <w:r w:rsidRPr="005168D8">
              <w:rPr>
                <w:rFonts w:ascii="Times New Roman" w:hAnsi="Times New Roman"/>
                <w:sz w:val="24"/>
                <w:szCs w:val="24"/>
                <w:lang w:val="ru-RU"/>
              </w:rPr>
              <w:t>,</w:t>
            </w:r>
            <w:r w:rsidR="00E265F6" w:rsidRPr="005168D8">
              <w:rPr>
                <w:rFonts w:ascii="Times New Roman" w:hAnsi="Times New Roman"/>
                <w:sz w:val="24"/>
                <w:szCs w:val="24"/>
                <w:lang w:val="ru-RU"/>
              </w:rPr>
              <w:t xml:space="preserve"> мирне активности, цртање, друштвене игре, причање прича, игре памћења...</w:t>
            </w:r>
          </w:p>
          <w:p w:rsidR="002463D7" w:rsidRPr="005168D8" w:rsidRDefault="002463D7" w:rsidP="00DA26A3">
            <w:pPr>
              <w:pStyle w:val="Caption"/>
              <w:spacing w:before="0" w:after="0"/>
              <w:jc w:val="both"/>
              <w:rPr>
                <w:rFonts w:cs="Times New Roman"/>
                <w:lang w:val="ru-RU"/>
              </w:rPr>
            </w:pPr>
            <w:r w:rsidRPr="005168D8">
              <w:rPr>
                <w:rFonts w:cs="Times New Roman"/>
                <w:i w:val="0"/>
                <w:lang w:val="ru-RU"/>
              </w:rPr>
              <w:t>завршно окупљање</w:t>
            </w:r>
          </w:p>
        </w:tc>
      </w:tr>
      <w:tr w:rsidR="002463D7" w:rsidRPr="005168D8" w:rsidTr="00BF67FA">
        <w:trPr>
          <w:trHeight w:val="266"/>
        </w:trPr>
        <w:tc>
          <w:tcPr>
            <w:tcW w:w="1710" w:type="dxa"/>
            <w:tcBorders>
              <w:top w:val="single" w:sz="4" w:space="0" w:color="000000"/>
              <w:left w:val="single" w:sz="4" w:space="0" w:color="000000"/>
              <w:bottom w:val="single" w:sz="4" w:space="0" w:color="000000"/>
            </w:tcBorders>
          </w:tcPr>
          <w:p w:rsidR="002463D7" w:rsidRPr="005168D8" w:rsidRDefault="002463D7" w:rsidP="00DA26A3">
            <w:pPr>
              <w:pStyle w:val="NormalWeb"/>
              <w:snapToGrid w:val="0"/>
              <w:spacing w:after="0"/>
              <w:jc w:val="both"/>
              <w:rPr>
                <w:lang w:val="ru-RU"/>
              </w:rPr>
            </w:pPr>
            <w:r w:rsidRPr="005168D8">
              <w:rPr>
                <w:lang w:val="ru-RU"/>
              </w:rPr>
              <w:t>до 17:00</w:t>
            </w:r>
          </w:p>
        </w:tc>
        <w:tc>
          <w:tcPr>
            <w:tcW w:w="6030" w:type="dxa"/>
            <w:tcBorders>
              <w:top w:val="single" w:sz="4" w:space="0" w:color="000000"/>
              <w:left w:val="single" w:sz="4" w:space="0" w:color="000000"/>
              <w:bottom w:val="single" w:sz="4" w:space="0" w:color="000000"/>
              <w:right w:val="single" w:sz="4" w:space="0" w:color="000000"/>
            </w:tcBorders>
          </w:tcPr>
          <w:p w:rsidR="002463D7" w:rsidRPr="005168D8" w:rsidRDefault="002463D7" w:rsidP="00DA26A3">
            <w:pPr>
              <w:pStyle w:val="NormalWeb"/>
              <w:snapToGrid w:val="0"/>
              <w:spacing w:before="0" w:beforeAutospacing="0" w:after="0" w:afterAutospacing="0"/>
              <w:jc w:val="both"/>
              <w:rPr>
                <w:lang w:val="ru-RU"/>
              </w:rPr>
            </w:pPr>
            <w:r w:rsidRPr="005168D8">
              <w:rPr>
                <w:lang w:val="ru-RU"/>
              </w:rPr>
              <w:t>игра и испраћај деце</w:t>
            </w:r>
          </w:p>
        </w:tc>
      </w:tr>
    </w:tbl>
    <w:p w:rsidR="00E265F6" w:rsidRPr="005168D8" w:rsidRDefault="00E265F6" w:rsidP="00DA26A3">
      <w:pPr>
        <w:spacing w:after="0" w:line="240" w:lineRule="auto"/>
        <w:jc w:val="both"/>
        <w:rPr>
          <w:rFonts w:ascii="Times New Roman" w:eastAsia="Times New Roman" w:hAnsi="Times New Roman"/>
          <w:b/>
          <w:sz w:val="24"/>
          <w:szCs w:val="24"/>
          <w:lang w:val="sr-Cyrl-CS"/>
        </w:rPr>
      </w:pPr>
    </w:p>
    <w:tbl>
      <w:tblPr>
        <w:tblW w:w="7584" w:type="dxa"/>
        <w:tblInd w:w="1098" w:type="dxa"/>
        <w:tblLayout w:type="fixed"/>
        <w:tblLook w:val="0000"/>
      </w:tblPr>
      <w:tblGrid>
        <w:gridCol w:w="105"/>
        <w:gridCol w:w="1605"/>
        <w:gridCol w:w="425"/>
        <w:gridCol w:w="5239"/>
        <w:gridCol w:w="210"/>
      </w:tblGrid>
      <w:tr w:rsidR="00E265F6" w:rsidRPr="005168D8" w:rsidTr="00AA772E">
        <w:trPr>
          <w:gridAfter w:val="1"/>
          <w:wAfter w:w="210" w:type="dxa"/>
          <w:trHeight w:val="533"/>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E265F6" w:rsidRPr="00563A5C" w:rsidRDefault="00E265F6" w:rsidP="00DA26A3">
            <w:pPr>
              <w:pStyle w:val="NormalWeb"/>
              <w:snapToGrid w:val="0"/>
              <w:spacing w:before="0" w:beforeAutospacing="0" w:after="0" w:afterAutospacing="0"/>
              <w:jc w:val="both"/>
              <w:rPr>
                <w:b/>
                <w:bCs/>
                <w:lang w:val="ru-RU"/>
              </w:rPr>
            </w:pPr>
            <w:r w:rsidRPr="00563A5C">
              <w:rPr>
                <w:b/>
                <w:bCs/>
                <w:lang w:val="ru-RU"/>
              </w:rPr>
              <w:t>Целодневна припремна група</w:t>
            </w:r>
          </w:p>
        </w:tc>
      </w:tr>
      <w:tr w:rsidR="00E265F6" w:rsidRPr="005168D8" w:rsidTr="00AA772E">
        <w:trPr>
          <w:gridAfter w:val="1"/>
          <w:wAfter w:w="210" w:type="dxa"/>
          <w:trHeight w:val="533"/>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bCs/>
                <w:lang w:val="ru-RU"/>
              </w:rPr>
              <w:t>06:00</w:t>
            </w:r>
            <w:r w:rsidRPr="005168D8">
              <w:rPr>
                <w:b/>
                <w:bCs/>
                <w:lang w:val="ru-RU"/>
              </w:rPr>
              <w:t xml:space="preserve"> </w:t>
            </w:r>
            <w:r w:rsidRPr="005168D8">
              <w:rPr>
                <w:bCs/>
                <w:lang w:val="ru-RU"/>
              </w:rPr>
              <w:t>- 08: 00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rmalWeb"/>
              <w:snapToGrid w:val="0"/>
              <w:spacing w:before="0" w:beforeAutospacing="0" w:after="0" w:afterAutospacing="0"/>
              <w:jc w:val="both"/>
              <w:rPr>
                <w:lang w:val="ru-RU"/>
              </w:rPr>
            </w:pPr>
            <w:r w:rsidRPr="005168D8">
              <w:rPr>
                <w:lang w:val="ru-RU"/>
              </w:rPr>
              <w:t>пријем деце</w:t>
            </w:r>
            <w:r w:rsidRPr="005168D8">
              <w:t>,</w:t>
            </w:r>
            <w:r w:rsidRPr="005168D8">
              <w:rPr>
                <w:lang w:val="ru-RU"/>
              </w:rPr>
              <w:t xml:space="preserve"> јутарње окупљање, игра и</w:t>
            </w:r>
            <w:r w:rsidRPr="005168D8">
              <w:t xml:space="preserve"> организоване активности у </w:t>
            </w:r>
            <w:r w:rsidR="00FF0D9B" w:rsidRPr="005168D8">
              <w:rPr>
                <w:lang/>
              </w:rPr>
              <w:t>просторним целинама</w:t>
            </w:r>
            <w:r w:rsidRPr="005168D8">
              <w:t>,</w:t>
            </w:r>
            <w:r w:rsidRPr="005168D8">
              <w:rPr>
                <w:lang w:val="ru-RU"/>
              </w:rPr>
              <w:t xml:space="preserve"> јутарње вежбање</w:t>
            </w:r>
            <w:r w:rsidRPr="005168D8">
              <w:t>, моторичке активности</w:t>
            </w:r>
            <w:r w:rsidRPr="005168D8">
              <w:rPr>
                <w:lang w:val="ru-RU"/>
              </w:rPr>
              <w:t xml:space="preserve">  </w:t>
            </w:r>
          </w:p>
        </w:tc>
      </w:tr>
      <w:tr w:rsidR="00E265F6" w:rsidRPr="005168D8" w:rsidTr="00AA772E">
        <w:trPr>
          <w:gridAfter w:val="1"/>
          <w:wAfter w:w="210" w:type="dxa"/>
          <w:trHeight w:val="257"/>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lang w:val="ru-RU"/>
              </w:rPr>
              <w:t xml:space="preserve">08:30 </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rmalWeb"/>
              <w:snapToGrid w:val="0"/>
              <w:spacing w:before="0" w:beforeAutospacing="0" w:after="0" w:afterAutospacing="0"/>
              <w:jc w:val="both"/>
              <w:rPr>
                <w:lang w:val="ru-RU"/>
              </w:rPr>
            </w:pPr>
            <w:r w:rsidRPr="005168D8">
              <w:rPr>
                <w:lang w:val="ru-RU"/>
              </w:rPr>
              <w:t>доручак</w:t>
            </w:r>
          </w:p>
        </w:tc>
      </w:tr>
      <w:tr w:rsidR="00E265F6" w:rsidRPr="005168D8" w:rsidTr="00AA772E">
        <w:trPr>
          <w:gridAfter w:val="1"/>
          <w:wAfter w:w="210" w:type="dxa"/>
          <w:trHeight w:val="798"/>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lang w:val="ru-RU"/>
              </w:rPr>
              <w:t>09:00 – 11:30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ListParagraph"/>
              <w:spacing w:after="0" w:line="240" w:lineRule="auto"/>
              <w:ind w:left="0"/>
              <w:jc w:val="both"/>
              <w:rPr>
                <w:rFonts w:ascii="Times New Roman" w:hAnsi="Times New Roman"/>
                <w:sz w:val="24"/>
                <w:szCs w:val="24"/>
                <w:lang w:val="ru-RU"/>
              </w:rPr>
            </w:pPr>
            <w:r w:rsidRPr="005168D8">
              <w:rPr>
                <w:rFonts w:ascii="Times New Roman" w:hAnsi="Times New Roman"/>
                <w:sz w:val="24"/>
                <w:szCs w:val="24"/>
                <w:lang w:val="ru-RU"/>
              </w:rPr>
              <w:t>васпитно – образовне активности на реализацији програма;</w:t>
            </w:r>
          </w:p>
          <w:p w:rsidR="00E265F6" w:rsidRPr="005168D8" w:rsidRDefault="00E265F6"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 xml:space="preserve">организоване активности у соби, рад по </w:t>
            </w:r>
            <w:r w:rsidR="00404A7F" w:rsidRPr="005168D8">
              <w:rPr>
                <w:rFonts w:ascii="Times New Roman" w:hAnsi="Times New Roman"/>
                <w:sz w:val="24"/>
                <w:szCs w:val="24"/>
                <w:lang w:val="ru-RU"/>
              </w:rPr>
              <w:t>просторним целинама</w:t>
            </w:r>
            <w:r w:rsidRPr="005168D8">
              <w:rPr>
                <w:rFonts w:ascii="Times New Roman" w:hAnsi="Times New Roman"/>
                <w:sz w:val="24"/>
                <w:szCs w:val="24"/>
                <w:lang w:val="ru-RU"/>
              </w:rPr>
              <w:t>, индивидуалне активности, рад у малим групама, рад у паровима;</w:t>
            </w:r>
          </w:p>
          <w:p w:rsidR="00E265F6" w:rsidRPr="005168D8" w:rsidRDefault="00E265F6"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 xml:space="preserve">организоване активности на отвореном простору; </w:t>
            </w:r>
          </w:p>
        </w:tc>
      </w:tr>
      <w:tr w:rsidR="00E265F6" w:rsidRPr="005168D8" w:rsidTr="00AA772E">
        <w:trPr>
          <w:gridAfter w:val="1"/>
          <w:wAfter w:w="210" w:type="dxa"/>
          <w:trHeight w:val="257"/>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lang w:val="ru-RU"/>
              </w:rPr>
              <w:lastRenderedPageBreak/>
              <w:t>11:30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rmalWeb"/>
              <w:snapToGrid w:val="0"/>
              <w:spacing w:before="0" w:beforeAutospacing="0" w:after="0" w:afterAutospacing="0"/>
              <w:jc w:val="both"/>
              <w:rPr>
                <w:lang w:val="ru-RU"/>
              </w:rPr>
            </w:pPr>
            <w:r w:rsidRPr="005168D8">
              <w:rPr>
                <w:lang w:val="ru-RU"/>
              </w:rPr>
              <w:t>ужина</w:t>
            </w:r>
          </w:p>
        </w:tc>
      </w:tr>
      <w:tr w:rsidR="00E265F6" w:rsidRPr="005168D8" w:rsidTr="00AA772E">
        <w:trPr>
          <w:gridAfter w:val="1"/>
          <w:wAfter w:w="210" w:type="dxa"/>
          <w:trHeight w:val="341"/>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lang w:val="ru-RU"/>
              </w:rPr>
              <w:t>11:30 – 14:30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попдневни одмор</w:t>
            </w:r>
          </w:p>
        </w:tc>
      </w:tr>
      <w:tr w:rsidR="00E265F6" w:rsidRPr="005168D8" w:rsidTr="00AA772E">
        <w:trPr>
          <w:gridAfter w:val="1"/>
          <w:wAfter w:w="210" w:type="dxa"/>
          <w:trHeight w:val="266"/>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lang w:val="ru-RU"/>
              </w:rPr>
              <w:t>14:30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rmalWeb"/>
              <w:snapToGrid w:val="0"/>
              <w:spacing w:before="0" w:beforeAutospacing="0" w:after="0" w:afterAutospacing="0"/>
              <w:jc w:val="both"/>
              <w:rPr>
                <w:lang w:val="ru-RU"/>
              </w:rPr>
            </w:pPr>
            <w:r w:rsidRPr="005168D8">
              <w:rPr>
                <w:lang w:val="ru-RU"/>
              </w:rPr>
              <w:t>ручак</w:t>
            </w:r>
          </w:p>
        </w:tc>
      </w:tr>
      <w:tr w:rsidR="00E265F6" w:rsidRPr="005168D8" w:rsidTr="00AA772E">
        <w:trPr>
          <w:gridAfter w:val="1"/>
          <w:wAfter w:w="210" w:type="dxa"/>
          <w:trHeight w:val="523"/>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bCs/>
                <w:lang w:val="ru-RU"/>
              </w:rPr>
            </w:pPr>
            <w:r w:rsidRPr="005168D8">
              <w:rPr>
                <w:bCs/>
                <w:lang w:val="ru-RU"/>
              </w:rPr>
              <w:t>14:30 – 16:00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Spacing"/>
              <w:jc w:val="both"/>
              <w:rPr>
                <w:rFonts w:ascii="Times New Roman" w:hAnsi="Times New Roman"/>
                <w:sz w:val="24"/>
                <w:szCs w:val="24"/>
                <w:lang w:val="ru-RU"/>
              </w:rPr>
            </w:pPr>
            <w:r w:rsidRPr="005168D8">
              <w:rPr>
                <w:rFonts w:ascii="Times New Roman" w:hAnsi="Times New Roman"/>
                <w:sz w:val="24"/>
                <w:szCs w:val="24"/>
                <w:lang w:val="ru-RU"/>
              </w:rPr>
              <w:t xml:space="preserve">игра и организоване активности по </w:t>
            </w:r>
            <w:r w:rsidR="00404A7F" w:rsidRPr="005168D8">
              <w:rPr>
                <w:rFonts w:ascii="Times New Roman" w:hAnsi="Times New Roman"/>
                <w:sz w:val="24"/>
                <w:szCs w:val="24"/>
                <w:lang w:val="ru-RU"/>
              </w:rPr>
              <w:t>просторним целинама</w:t>
            </w:r>
            <w:r w:rsidRPr="005168D8">
              <w:rPr>
                <w:rFonts w:ascii="Times New Roman" w:hAnsi="Times New Roman"/>
                <w:sz w:val="24"/>
                <w:szCs w:val="24"/>
                <w:lang w:val="ru-RU"/>
              </w:rPr>
              <w:t>, мирне активности, цртање, друштвене игре, причање прича, игре памћења...</w:t>
            </w:r>
          </w:p>
          <w:p w:rsidR="00E265F6" w:rsidRPr="005168D8" w:rsidRDefault="00E265F6" w:rsidP="00DA26A3">
            <w:pPr>
              <w:pStyle w:val="Caption"/>
              <w:spacing w:before="0" w:after="0"/>
              <w:jc w:val="both"/>
              <w:rPr>
                <w:rFonts w:cs="Times New Roman"/>
                <w:lang w:val="ru-RU"/>
              </w:rPr>
            </w:pPr>
            <w:r w:rsidRPr="005168D8">
              <w:rPr>
                <w:rFonts w:cs="Times New Roman"/>
                <w:i w:val="0"/>
                <w:lang w:val="ru-RU"/>
              </w:rPr>
              <w:t>завршно окупљање</w:t>
            </w:r>
          </w:p>
        </w:tc>
      </w:tr>
      <w:tr w:rsidR="00E265F6" w:rsidRPr="005168D8" w:rsidTr="00AA772E">
        <w:trPr>
          <w:gridAfter w:val="1"/>
          <w:wAfter w:w="210" w:type="dxa"/>
          <w:trHeight w:val="266"/>
        </w:trPr>
        <w:tc>
          <w:tcPr>
            <w:tcW w:w="1710" w:type="dxa"/>
            <w:gridSpan w:val="2"/>
            <w:tcBorders>
              <w:top w:val="single" w:sz="4" w:space="0" w:color="000000"/>
              <w:left w:val="single" w:sz="4" w:space="0" w:color="000000"/>
              <w:bottom w:val="single" w:sz="4" w:space="0" w:color="000000"/>
            </w:tcBorders>
          </w:tcPr>
          <w:p w:rsidR="00E265F6" w:rsidRPr="005168D8" w:rsidRDefault="00E265F6" w:rsidP="00DA26A3">
            <w:pPr>
              <w:pStyle w:val="NormalWeb"/>
              <w:snapToGrid w:val="0"/>
              <w:spacing w:after="0"/>
              <w:jc w:val="both"/>
              <w:rPr>
                <w:lang w:val="ru-RU"/>
              </w:rPr>
            </w:pPr>
            <w:r w:rsidRPr="005168D8">
              <w:rPr>
                <w:lang w:val="ru-RU"/>
              </w:rPr>
              <w:t>до 17:00</w:t>
            </w:r>
          </w:p>
        </w:tc>
        <w:tc>
          <w:tcPr>
            <w:tcW w:w="5664" w:type="dxa"/>
            <w:gridSpan w:val="2"/>
            <w:tcBorders>
              <w:top w:val="single" w:sz="4" w:space="0" w:color="000000"/>
              <w:left w:val="single" w:sz="4" w:space="0" w:color="000000"/>
              <w:bottom w:val="single" w:sz="4" w:space="0" w:color="000000"/>
              <w:right w:val="single" w:sz="4" w:space="0" w:color="000000"/>
            </w:tcBorders>
          </w:tcPr>
          <w:p w:rsidR="00E265F6" w:rsidRPr="005168D8" w:rsidRDefault="00E265F6" w:rsidP="00DA26A3">
            <w:pPr>
              <w:pStyle w:val="NormalWeb"/>
              <w:snapToGrid w:val="0"/>
              <w:spacing w:before="0" w:beforeAutospacing="0" w:after="0" w:afterAutospacing="0"/>
              <w:jc w:val="both"/>
              <w:rPr>
                <w:lang w:val="ru-RU"/>
              </w:rPr>
            </w:pPr>
            <w:r w:rsidRPr="005168D8">
              <w:rPr>
                <w:lang w:val="ru-RU"/>
              </w:rPr>
              <w:t>игра и испраћај деце</w:t>
            </w:r>
          </w:p>
        </w:tc>
      </w:tr>
      <w:tr w:rsidR="00B77319" w:rsidRPr="005168D8" w:rsidTr="002651A3">
        <w:tblPrEx>
          <w:jc w:val="center"/>
        </w:tblPrEx>
        <w:trPr>
          <w:gridBefore w:val="1"/>
          <w:wBefore w:w="105" w:type="dxa"/>
          <w:jc w:val="center"/>
        </w:trPr>
        <w:tc>
          <w:tcPr>
            <w:tcW w:w="7479" w:type="dxa"/>
            <w:gridSpan w:val="4"/>
            <w:tcBorders>
              <w:top w:val="single" w:sz="4" w:space="0" w:color="000000"/>
              <w:left w:val="single" w:sz="4" w:space="0" w:color="000000"/>
              <w:bottom w:val="single" w:sz="4" w:space="0" w:color="000000"/>
              <w:right w:val="single" w:sz="4" w:space="0" w:color="000000"/>
            </w:tcBorders>
            <w:shd w:val="clear" w:color="auto" w:fill="BDD6EE"/>
          </w:tcPr>
          <w:p w:rsidR="00B77319" w:rsidRPr="00563A5C" w:rsidRDefault="00B77319" w:rsidP="00DA26A3">
            <w:pPr>
              <w:pStyle w:val="Caption"/>
              <w:ind w:left="360"/>
              <w:jc w:val="both"/>
              <w:rPr>
                <w:rFonts w:cs="Times New Roman"/>
                <w:b/>
                <w:lang/>
              </w:rPr>
            </w:pPr>
            <w:r w:rsidRPr="00563A5C">
              <w:rPr>
                <w:rStyle w:val="Emphasis"/>
                <w:rFonts w:cs="Times New Roman"/>
                <w:b/>
                <w:lang/>
              </w:rPr>
              <w:t>Полудневн</w:t>
            </w:r>
            <w:r w:rsidR="00403C20" w:rsidRPr="00563A5C">
              <w:rPr>
                <w:rStyle w:val="Emphasis"/>
                <w:rFonts w:cs="Times New Roman"/>
                <w:b/>
                <w:lang/>
              </w:rPr>
              <w:t>а</w:t>
            </w:r>
            <w:r w:rsidRPr="00563A5C">
              <w:rPr>
                <w:rStyle w:val="Emphasis"/>
                <w:rFonts w:cs="Times New Roman"/>
                <w:b/>
                <w:lang/>
              </w:rPr>
              <w:t xml:space="preserve"> припремн</w:t>
            </w:r>
            <w:r w:rsidR="00403C20" w:rsidRPr="00563A5C">
              <w:rPr>
                <w:rStyle w:val="Emphasis"/>
                <w:rFonts w:cs="Times New Roman"/>
                <w:b/>
                <w:lang/>
              </w:rPr>
              <w:t>а</w:t>
            </w:r>
            <w:r w:rsidRPr="00563A5C">
              <w:rPr>
                <w:rStyle w:val="Emphasis"/>
                <w:rFonts w:cs="Times New Roman"/>
                <w:b/>
                <w:lang/>
              </w:rPr>
              <w:t xml:space="preserve"> груп</w:t>
            </w:r>
            <w:r w:rsidR="00A729AF" w:rsidRPr="00563A5C">
              <w:rPr>
                <w:rStyle w:val="Emphasis"/>
                <w:rFonts w:cs="Times New Roman"/>
                <w:b/>
                <w:lang/>
              </w:rPr>
              <w:t>а</w:t>
            </w:r>
          </w:p>
        </w:tc>
      </w:tr>
      <w:tr w:rsidR="00B77319" w:rsidRPr="005168D8" w:rsidTr="00AA772E">
        <w:tblPrEx>
          <w:jc w:val="center"/>
        </w:tblPrEx>
        <w:trPr>
          <w:gridBefore w:val="1"/>
          <w:wBefore w:w="105" w:type="dxa"/>
          <w:jc w:val="center"/>
        </w:trPr>
        <w:tc>
          <w:tcPr>
            <w:tcW w:w="2030" w:type="dxa"/>
            <w:gridSpan w:val="2"/>
            <w:tcBorders>
              <w:top w:val="single" w:sz="4" w:space="0" w:color="000000"/>
              <w:left w:val="single" w:sz="4" w:space="0" w:color="000000"/>
              <w:bottom w:val="single" w:sz="4" w:space="0" w:color="000000"/>
            </w:tcBorders>
          </w:tcPr>
          <w:p w:rsidR="00B77319" w:rsidRPr="005168D8" w:rsidRDefault="00B77319" w:rsidP="00DA26A3">
            <w:pPr>
              <w:pStyle w:val="NormalWeb"/>
              <w:snapToGrid w:val="0"/>
              <w:spacing w:after="0"/>
              <w:jc w:val="both"/>
            </w:pPr>
            <w:r w:rsidRPr="005168D8">
              <w:rPr>
                <w:lang w:val="ru-RU"/>
              </w:rPr>
              <w:t>8.00</w:t>
            </w:r>
            <w:r w:rsidRPr="005168D8">
              <w:t> </w:t>
            </w:r>
          </w:p>
        </w:tc>
        <w:tc>
          <w:tcPr>
            <w:tcW w:w="5449" w:type="dxa"/>
            <w:gridSpan w:val="2"/>
            <w:tcBorders>
              <w:top w:val="single" w:sz="4" w:space="0" w:color="000000"/>
              <w:left w:val="single" w:sz="4" w:space="0" w:color="000000"/>
              <w:bottom w:val="single" w:sz="4" w:space="0" w:color="000000"/>
              <w:right w:val="single" w:sz="4" w:space="0" w:color="000000"/>
            </w:tcBorders>
          </w:tcPr>
          <w:p w:rsidR="00B77319" w:rsidRPr="005168D8" w:rsidRDefault="00B77319" w:rsidP="00DA26A3">
            <w:pPr>
              <w:pStyle w:val="NormalWeb"/>
              <w:snapToGrid w:val="0"/>
              <w:spacing w:after="0"/>
              <w:jc w:val="both"/>
            </w:pPr>
            <w:r w:rsidRPr="005168D8">
              <w:rPr>
                <w:lang w:val="ru-RU"/>
              </w:rPr>
              <w:t>долазак, окупљање деце</w:t>
            </w:r>
          </w:p>
        </w:tc>
      </w:tr>
      <w:tr w:rsidR="00B77319" w:rsidRPr="005168D8" w:rsidTr="00AA772E">
        <w:tblPrEx>
          <w:jc w:val="center"/>
        </w:tblPrEx>
        <w:trPr>
          <w:gridBefore w:val="1"/>
          <w:wBefore w:w="105" w:type="dxa"/>
          <w:jc w:val="center"/>
        </w:trPr>
        <w:tc>
          <w:tcPr>
            <w:tcW w:w="2030" w:type="dxa"/>
            <w:gridSpan w:val="2"/>
            <w:tcBorders>
              <w:top w:val="single" w:sz="4" w:space="0" w:color="000000"/>
              <w:left w:val="single" w:sz="4" w:space="0" w:color="000000"/>
              <w:bottom w:val="single" w:sz="4" w:space="0" w:color="000000"/>
            </w:tcBorders>
          </w:tcPr>
          <w:p w:rsidR="00B77319" w:rsidRPr="005168D8" w:rsidRDefault="00B77319" w:rsidP="00DA26A3">
            <w:pPr>
              <w:pStyle w:val="NormalWeb"/>
              <w:snapToGrid w:val="0"/>
              <w:spacing w:after="0"/>
              <w:jc w:val="both"/>
            </w:pPr>
            <w:r w:rsidRPr="005168D8">
              <w:rPr>
                <w:bCs/>
                <w:lang w:val="ru-RU"/>
              </w:rPr>
              <w:t>8:00</w:t>
            </w:r>
            <w:r w:rsidRPr="005168D8">
              <w:rPr>
                <w:b/>
                <w:bCs/>
                <w:lang w:val="ru-RU"/>
              </w:rPr>
              <w:t xml:space="preserve"> </w:t>
            </w:r>
            <w:r w:rsidRPr="005168D8">
              <w:rPr>
                <w:lang w:val="ru-RU"/>
              </w:rPr>
              <w:t>– 8:30</w:t>
            </w:r>
            <w:r w:rsidRPr="005168D8">
              <w:t> </w:t>
            </w:r>
          </w:p>
        </w:tc>
        <w:tc>
          <w:tcPr>
            <w:tcW w:w="5449" w:type="dxa"/>
            <w:gridSpan w:val="2"/>
            <w:tcBorders>
              <w:top w:val="single" w:sz="4" w:space="0" w:color="000000"/>
              <w:left w:val="single" w:sz="4" w:space="0" w:color="000000"/>
              <w:bottom w:val="single" w:sz="4" w:space="0" w:color="000000"/>
              <w:right w:val="single" w:sz="4" w:space="0" w:color="000000"/>
            </w:tcBorders>
          </w:tcPr>
          <w:p w:rsidR="00B77319" w:rsidRPr="005168D8" w:rsidRDefault="00B77319" w:rsidP="00DA26A3">
            <w:pPr>
              <w:pStyle w:val="NormalWeb"/>
              <w:snapToGrid w:val="0"/>
              <w:spacing w:after="0"/>
              <w:jc w:val="both"/>
              <w:rPr>
                <w:lang w:val="ru-RU"/>
              </w:rPr>
            </w:pPr>
            <w:r w:rsidRPr="005168D8">
              <w:rPr>
                <w:lang w:val="ru-RU"/>
              </w:rPr>
              <w:t>изборне активности</w:t>
            </w:r>
            <w:r w:rsidRPr="005168D8">
              <w:t>, комбиноване активности</w:t>
            </w:r>
          </w:p>
        </w:tc>
      </w:tr>
      <w:tr w:rsidR="00B77319" w:rsidRPr="005168D8" w:rsidTr="00AA772E">
        <w:tblPrEx>
          <w:jc w:val="center"/>
        </w:tblPrEx>
        <w:trPr>
          <w:gridBefore w:val="1"/>
          <w:wBefore w:w="105" w:type="dxa"/>
          <w:jc w:val="center"/>
        </w:trPr>
        <w:tc>
          <w:tcPr>
            <w:tcW w:w="2030" w:type="dxa"/>
            <w:gridSpan w:val="2"/>
            <w:tcBorders>
              <w:top w:val="single" w:sz="4" w:space="0" w:color="000000"/>
              <w:left w:val="single" w:sz="4" w:space="0" w:color="000000"/>
              <w:bottom w:val="single" w:sz="4" w:space="0" w:color="000000"/>
            </w:tcBorders>
          </w:tcPr>
          <w:p w:rsidR="00B77319" w:rsidRPr="005168D8" w:rsidRDefault="00B77319" w:rsidP="00DA26A3">
            <w:pPr>
              <w:pStyle w:val="NormalWeb"/>
              <w:snapToGrid w:val="0"/>
              <w:spacing w:after="0"/>
              <w:jc w:val="both"/>
              <w:rPr>
                <w:lang/>
              </w:rPr>
            </w:pPr>
            <w:r w:rsidRPr="005168D8">
              <w:rPr>
                <w:lang/>
              </w:rPr>
              <w:t>8:30 – 9:00</w:t>
            </w:r>
          </w:p>
        </w:tc>
        <w:tc>
          <w:tcPr>
            <w:tcW w:w="5449" w:type="dxa"/>
            <w:gridSpan w:val="2"/>
            <w:tcBorders>
              <w:top w:val="single" w:sz="4" w:space="0" w:color="000000"/>
              <w:left w:val="single" w:sz="4" w:space="0" w:color="000000"/>
              <w:bottom w:val="single" w:sz="4" w:space="0" w:color="000000"/>
              <w:right w:val="single" w:sz="4" w:space="0" w:color="000000"/>
            </w:tcBorders>
          </w:tcPr>
          <w:p w:rsidR="00B77319" w:rsidRPr="005168D8" w:rsidRDefault="00B77319" w:rsidP="00DA26A3">
            <w:pPr>
              <w:pStyle w:val="NormalWeb"/>
              <w:snapToGrid w:val="0"/>
              <w:spacing w:after="0"/>
              <w:jc w:val="both"/>
              <w:rPr>
                <w:lang w:val="ru-RU"/>
              </w:rPr>
            </w:pPr>
            <w:r w:rsidRPr="005168D8">
              <w:rPr>
                <w:lang w:val="ru-RU"/>
              </w:rPr>
              <w:t>доручак</w:t>
            </w:r>
          </w:p>
        </w:tc>
      </w:tr>
      <w:tr w:rsidR="00B77319" w:rsidRPr="005168D8" w:rsidTr="00AA772E">
        <w:tblPrEx>
          <w:jc w:val="center"/>
        </w:tblPrEx>
        <w:trPr>
          <w:gridBefore w:val="1"/>
          <w:wBefore w:w="105" w:type="dxa"/>
          <w:jc w:val="center"/>
        </w:trPr>
        <w:tc>
          <w:tcPr>
            <w:tcW w:w="2030" w:type="dxa"/>
            <w:gridSpan w:val="2"/>
            <w:tcBorders>
              <w:top w:val="single" w:sz="4" w:space="0" w:color="000000"/>
              <w:left w:val="single" w:sz="4" w:space="0" w:color="000000"/>
              <w:bottom w:val="single" w:sz="4" w:space="0" w:color="000000"/>
            </w:tcBorders>
          </w:tcPr>
          <w:p w:rsidR="00B77319" w:rsidRPr="005168D8" w:rsidRDefault="00B77319" w:rsidP="00DA26A3">
            <w:pPr>
              <w:pStyle w:val="NormalWeb"/>
              <w:snapToGrid w:val="0"/>
              <w:spacing w:after="0"/>
              <w:jc w:val="both"/>
            </w:pPr>
            <w:r w:rsidRPr="005168D8">
              <w:rPr>
                <w:lang w:val="ru-RU"/>
              </w:rPr>
              <w:t>9:00 -10:15</w:t>
            </w:r>
            <w:r w:rsidRPr="005168D8">
              <w:t>  </w:t>
            </w:r>
          </w:p>
        </w:tc>
        <w:tc>
          <w:tcPr>
            <w:tcW w:w="5449" w:type="dxa"/>
            <w:gridSpan w:val="2"/>
            <w:tcBorders>
              <w:top w:val="single" w:sz="4" w:space="0" w:color="000000"/>
              <w:left w:val="single" w:sz="4" w:space="0" w:color="000000"/>
              <w:bottom w:val="single" w:sz="4" w:space="0" w:color="000000"/>
              <w:right w:val="single" w:sz="4" w:space="0" w:color="000000"/>
            </w:tcBorders>
          </w:tcPr>
          <w:p w:rsidR="00B77319" w:rsidRPr="005168D8" w:rsidRDefault="00B77319" w:rsidP="00DA26A3">
            <w:pPr>
              <w:pStyle w:val="NormalWeb"/>
              <w:snapToGrid w:val="0"/>
              <w:spacing w:after="0"/>
              <w:jc w:val="both"/>
              <w:rPr>
                <w:lang w:val="ru-RU"/>
              </w:rPr>
            </w:pPr>
            <w:r w:rsidRPr="005168D8">
              <w:rPr>
                <w:lang w:val="ru-RU"/>
              </w:rPr>
              <w:t>васпитно – образовне активности на реализацији програма (мирне и динамичне активности се смењују са рекреативним паузама)</w:t>
            </w:r>
          </w:p>
        </w:tc>
      </w:tr>
      <w:tr w:rsidR="00B77319" w:rsidRPr="005168D8" w:rsidTr="00AA772E">
        <w:tblPrEx>
          <w:jc w:val="center"/>
        </w:tblPrEx>
        <w:trPr>
          <w:gridBefore w:val="1"/>
          <w:wBefore w:w="105" w:type="dxa"/>
          <w:jc w:val="center"/>
        </w:trPr>
        <w:tc>
          <w:tcPr>
            <w:tcW w:w="2030" w:type="dxa"/>
            <w:gridSpan w:val="2"/>
            <w:tcBorders>
              <w:top w:val="single" w:sz="4" w:space="0" w:color="000000"/>
              <w:left w:val="single" w:sz="4" w:space="0" w:color="000000"/>
              <w:bottom w:val="single" w:sz="4" w:space="0" w:color="000000"/>
            </w:tcBorders>
          </w:tcPr>
          <w:p w:rsidR="00B77319" w:rsidRPr="005168D8" w:rsidRDefault="00B77319" w:rsidP="00DA26A3">
            <w:pPr>
              <w:pStyle w:val="NormalWeb"/>
              <w:snapToGrid w:val="0"/>
              <w:spacing w:after="0"/>
              <w:jc w:val="both"/>
              <w:rPr>
                <w:bCs/>
                <w:lang w:val="ru-RU"/>
              </w:rPr>
            </w:pPr>
            <w:r w:rsidRPr="005168D8">
              <w:rPr>
                <w:lang w:val="ru-RU"/>
              </w:rPr>
              <w:t xml:space="preserve">10.45 - </w:t>
            </w:r>
            <w:r w:rsidRPr="005168D8">
              <w:rPr>
                <w:bCs/>
                <w:lang w:val="ru-RU"/>
              </w:rPr>
              <w:t>12.00</w:t>
            </w:r>
          </w:p>
        </w:tc>
        <w:tc>
          <w:tcPr>
            <w:tcW w:w="5449" w:type="dxa"/>
            <w:gridSpan w:val="2"/>
            <w:tcBorders>
              <w:top w:val="single" w:sz="4" w:space="0" w:color="000000"/>
              <w:left w:val="single" w:sz="4" w:space="0" w:color="000000"/>
              <w:bottom w:val="single" w:sz="4" w:space="0" w:color="000000"/>
              <w:right w:val="single" w:sz="4" w:space="0" w:color="000000"/>
            </w:tcBorders>
          </w:tcPr>
          <w:p w:rsidR="00B77319" w:rsidRPr="005168D8" w:rsidRDefault="00B77319" w:rsidP="00DA26A3">
            <w:pPr>
              <w:pStyle w:val="NormalWeb"/>
              <w:snapToGrid w:val="0"/>
              <w:spacing w:after="0"/>
              <w:jc w:val="both"/>
              <w:rPr>
                <w:lang w:val="ru-RU"/>
              </w:rPr>
            </w:pPr>
            <w:r w:rsidRPr="005168D8">
              <w:rPr>
                <w:lang w:val="ru-RU"/>
              </w:rPr>
              <w:t>комбиноване игре</w:t>
            </w:r>
          </w:p>
        </w:tc>
      </w:tr>
      <w:tr w:rsidR="00B77319" w:rsidRPr="005168D8" w:rsidTr="00AA772E">
        <w:tblPrEx>
          <w:jc w:val="center"/>
        </w:tblPrEx>
        <w:trPr>
          <w:gridBefore w:val="1"/>
          <w:wBefore w:w="105" w:type="dxa"/>
          <w:jc w:val="center"/>
        </w:trPr>
        <w:tc>
          <w:tcPr>
            <w:tcW w:w="2030" w:type="dxa"/>
            <w:gridSpan w:val="2"/>
            <w:tcBorders>
              <w:top w:val="single" w:sz="4" w:space="0" w:color="000000"/>
              <w:left w:val="single" w:sz="4" w:space="0" w:color="000000"/>
              <w:bottom w:val="single" w:sz="4" w:space="0" w:color="000000"/>
            </w:tcBorders>
          </w:tcPr>
          <w:p w:rsidR="00B77319" w:rsidRPr="005168D8" w:rsidRDefault="00B77319" w:rsidP="00DA26A3">
            <w:pPr>
              <w:pStyle w:val="NormalWeb"/>
              <w:snapToGrid w:val="0"/>
              <w:spacing w:after="0"/>
              <w:jc w:val="both"/>
              <w:rPr>
                <w:lang w:val="sr-Cyrl-CS"/>
              </w:rPr>
            </w:pPr>
            <w:r w:rsidRPr="005168D8">
              <w:rPr>
                <w:lang w:val="sr-Cyrl-CS"/>
              </w:rPr>
              <w:t>12.00</w:t>
            </w:r>
          </w:p>
        </w:tc>
        <w:tc>
          <w:tcPr>
            <w:tcW w:w="5449" w:type="dxa"/>
            <w:gridSpan w:val="2"/>
            <w:tcBorders>
              <w:top w:val="single" w:sz="4" w:space="0" w:color="000000"/>
              <w:left w:val="single" w:sz="4" w:space="0" w:color="000000"/>
              <w:bottom w:val="single" w:sz="4" w:space="0" w:color="000000"/>
              <w:right w:val="single" w:sz="4" w:space="0" w:color="000000"/>
            </w:tcBorders>
          </w:tcPr>
          <w:p w:rsidR="00B77319" w:rsidRPr="005168D8" w:rsidRDefault="00B77319" w:rsidP="00DA26A3">
            <w:pPr>
              <w:pStyle w:val="NormalWeb"/>
              <w:snapToGrid w:val="0"/>
              <w:spacing w:after="0"/>
              <w:jc w:val="both"/>
              <w:rPr>
                <w:lang w:val="sr-Cyrl-CS"/>
              </w:rPr>
            </w:pPr>
            <w:r w:rsidRPr="005168D8">
              <w:rPr>
                <w:lang w:val="ru-RU"/>
              </w:rPr>
              <w:t xml:space="preserve">одлазак  </w:t>
            </w:r>
            <w:r w:rsidRPr="005168D8">
              <w:rPr>
                <w:lang w:val="sr-Cyrl-CS"/>
              </w:rPr>
              <w:t>деце</w:t>
            </w:r>
          </w:p>
        </w:tc>
      </w:tr>
    </w:tbl>
    <w:p w:rsidR="009A2CDF" w:rsidRPr="005168D8" w:rsidRDefault="00C52A81" w:rsidP="00DA26A3">
      <w:pPr>
        <w:tabs>
          <w:tab w:val="num" w:pos="0"/>
        </w:tabs>
        <w:spacing w:after="0" w:line="240" w:lineRule="auto"/>
        <w:jc w:val="both"/>
        <w:rPr>
          <w:rFonts w:ascii="Times New Roman" w:eastAsia="Times New Roman" w:hAnsi="Times New Roman"/>
          <w:b/>
          <w:sz w:val="24"/>
          <w:szCs w:val="24"/>
          <w:lang w:val="sr-Cyrl-CS"/>
        </w:rPr>
      </w:pPr>
      <w:r w:rsidRPr="005168D8">
        <w:rPr>
          <w:rFonts w:ascii="Times New Roman" w:eastAsia="Times New Roman" w:hAnsi="Times New Roman"/>
          <w:b/>
          <w:sz w:val="24"/>
          <w:szCs w:val="24"/>
          <w:lang w:val="sr-Cyrl-CS"/>
        </w:rPr>
        <w:tab/>
      </w:r>
    </w:p>
    <w:p w:rsidR="009A2CDF" w:rsidRPr="005168D8" w:rsidRDefault="009A2CDF" w:rsidP="00DA26A3">
      <w:pPr>
        <w:tabs>
          <w:tab w:val="num" w:pos="0"/>
        </w:tabs>
        <w:spacing w:after="0" w:line="240" w:lineRule="auto"/>
        <w:jc w:val="both"/>
        <w:rPr>
          <w:rFonts w:ascii="Times New Roman" w:eastAsia="Times New Roman" w:hAnsi="Times New Roman"/>
          <w:b/>
          <w:sz w:val="24"/>
          <w:szCs w:val="24"/>
          <w:lang w:val="sr-Cyrl-CS"/>
        </w:rPr>
      </w:pPr>
    </w:p>
    <w:p w:rsidR="00CB57B3" w:rsidRPr="005168D8" w:rsidRDefault="009A2CDF" w:rsidP="00DA26A3">
      <w:pPr>
        <w:tabs>
          <w:tab w:val="num" w:pos="0"/>
        </w:tabs>
        <w:spacing w:after="0" w:line="240" w:lineRule="auto"/>
        <w:jc w:val="both"/>
        <w:rPr>
          <w:rFonts w:ascii="Times New Roman" w:eastAsia="Times New Roman" w:hAnsi="Times New Roman"/>
          <w:sz w:val="24"/>
          <w:szCs w:val="24"/>
          <w:lang w:val="sr-Cyrl-CS"/>
        </w:rPr>
      </w:pPr>
      <w:r w:rsidRPr="005168D8">
        <w:rPr>
          <w:rFonts w:ascii="Times New Roman" w:eastAsia="Times New Roman" w:hAnsi="Times New Roman"/>
          <w:b/>
          <w:sz w:val="24"/>
          <w:szCs w:val="24"/>
          <w:lang w:val="sr-Cyrl-CS"/>
        </w:rPr>
        <w:tab/>
      </w:r>
      <w:r w:rsidR="00CB57B3" w:rsidRPr="005168D8">
        <w:rPr>
          <w:rFonts w:ascii="Times New Roman" w:eastAsia="Times New Roman" w:hAnsi="Times New Roman"/>
          <w:sz w:val="24"/>
          <w:szCs w:val="24"/>
          <w:lang w:val="sr-Cyrl-CS"/>
        </w:rPr>
        <w:t>Распоред рада васпитног особља (васпитача и медицинских сестара-васпитача) прави главни васпитач сваког петка и доноси директору на преглед.</w:t>
      </w:r>
    </w:p>
    <w:p w:rsidR="00CB57B3" w:rsidRPr="005168D8" w:rsidRDefault="00CB57B3" w:rsidP="00DA26A3">
      <w:pPr>
        <w:suppressAutoHyphens/>
        <w:spacing w:after="0" w:line="240" w:lineRule="auto"/>
        <w:jc w:val="both"/>
        <w:rPr>
          <w:rFonts w:ascii="Times New Roman" w:eastAsia="Times New Roman" w:hAnsi="Times New Roman"/>
          <w:i/>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Особље на одржавању хигијене у Установи је радило у две смене:</w:t>
      </w:r>
    </w:p>
    <w:p w:rsidR="00CB57B3" w:rsidRPr="005168D8" w:rsidRDefault="00CB57B3" w:rsidP="00DA26A3">
      <w:pPr>
        <w:numPr>
          <w:ilvl w:val="0"/>
          <w:numId w:val="13"/>
        </w:numPr>
        <w:tabs>
          <w:tab w:val="num" w:pos="0"/>
        </w:tabs>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од 7</w:t>
      </w:r>
      <w:r w:rsidR="0083269F" w:rsidRPr="005168D8">
        <w:rPr>
          <w:rFonts w:ascii="Times New Roman" w:eastAsia="Times New Roman" w:hAnsi="Times New Roman"/>
          <w:sz w:val="24"/>
          <w:szCs w:val="24"/>
          <w:lang w:val="sr-Cyrl-CS" w:eastAsia="ar-SA"/>
        </w:rPr>
        <w:t xml:space="preserve">,00 </w:t>
      </w:r>
      <w:r w:rsidRPr="005168D8">
        <w:rPr>
          <w:rFonts w:ascii="Times New Roman" w:eastAsia="Times New Roman" w:hAnsi="Times New Roman"/>
          <w:sz w:val="24"/>
          <w:szCs w:val="24"/>
          <w:lang w:val="sr-Cyrl-CS" w:eastAsia="ar-SA"/>
        </w:rPr>
        <w:t xml:space="preserve"> до 15</w:t>
      </w:r>
      <w:r w:rsidR="0083269F" w:rsidRPr="005168D8">
        <w:rPr>
          <w:rFonts w:ascii="Times New Roman" w:eastAsia="Times New Roman" w:hAnsi="Times New Roman"/>
          <w:sz w:val="24"/>
          <w:szCs w:val="24"/>
          <w:lang w:val="sr-Cyrl-CS" w:eastAsia="ar-SA"/>
        </w:rPr>
        <w:t>,00</w:t>
      </w:r>
      <w:r w:rsidRPr="005168D8">
        <w:rPr>
          <w:rFonts w:ascii="Times New Roman" w:eastAsia="Times New Roman" w:hAnsi="Times New Roman"/>
          <w:sz w:val="24"/>
          <w:szCs w:val="24"/>
          <w:lang w:val="sr-Cyrl-CS" w:eastAsia="ar-SA"/>
        </w:rPr>
        <w:t xml:space="preserve"> сати ,</w:t>
      </w:r>
      <w:r w:rsidR="0083269F"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са паузом од 10</w:t>
      </w:r>
      <w:r w:rsidR="0083269F" w:rsidRPr="005168D8">
        <w:rPr>
          <w:rFonts w:ascii="Times New Roman" w:eastAsia="Times New Roman" w:hAnsi="Times New Roman"/>
          <w:sz w:val="24"/>
          <w:szCs w:val="24"/>
          <w:lang w:val="sr-Cyrl-CS" w:eastAsia="ar-SA"/>
        </w:rPr>
        <w:t xml:space="preserve">,00 </w:t>
      </w:r>
      <w:r w:rsidRPr="005168D8">
        <w:rPr>
          <w:rFonts w:ascii="Times New Roman" w:eastAsia="Times New Roman" w:hAnsi="Times New Roman"/>
          <w:sz w:val="24"/>
          <w:szCs w:val="24"/>
          <w:lang w:val="sr-Cyrl-CS" w:eastAsia="ar-SA"/>
        </w:rPr>
        <w:t xml:space="preserve"> до 10,30</w:t>
      </w:r>
    </w:p>
    <w:p w:rsidR="00CB57B3" w:rsidRPr="005168D8" w:rsidRDefault="00CB57B3" w:rsidP="00DA26A3">
      <w:pPr>
        <w:numPr>
          <w:ilvl w:val="0"/>
          <w:numId w:val="13"/>
        </w:numPr>
        <w:tabs>
          <w:tab w:val="num" w:pos="0"/>
        </w:tabs>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од 10</w:t>
      </w:r>
      <w:r w:rsidR="00857812" w:rsidRPr="005168D8">
        <w:rPr>
          <w:rFonts w:ascii="Times New Roman" w:eastAsia="Times New Roman" w:hAnsi="Times New Roman"/>
          <w:sz w:val="24"/>
          <w:szCs w:val="24"/>
          <w:lang w:val="sr-Cyrl-CS" w:eastAsia="ar-SA"/>
        </w:rPr>
        <w:t>,00</w:t>
      </w:r>
      <w:r w:rsidRPr="005168D8">
        <w:rPr>
          <w:rFonts w:ascii="Times New Roman" w:eastAsia="Times New Roman" w:hAnsi="Times New Roman"/>
          <w:sz w:val="24"/>
          <w:szCs w:val="24"/>
          <w:lang w:val="sr-Cyrl-CS" w:eastAsia="ar-SA"/>
        </w:rPr>
        <w:t xml:space="preserve"> до 18</w:t>
      </w:r>
      <w:r w:rsidR="00857812" w:rsidRPr="005168D8">
        <w:rPr>
          <w:rFonts w:ascii="Times New Roman" w:eastAsia="Times New Roman" w:hAnsi="Times New Roman"/>
          <w:sz w:val="24"/>
          <w:szCs w:val="24"/>
          <w:lang w:val="sr-Cyrl-CS" w:eastAsia="ar-SA"/>
        </w:rPr>
        <w:t>,00</w:t>
      </w:r>
      <w:r w:rsidRPr="005168D8">
        <w:rPr>
          <w:rFonts w:ascii="Times New Roman" w:eastAsia="Times New Roman" w:hAnsi="Times New Roman"/>
          <w:sz w:val="24"/>
          <w:szCs w:val="24"/>
          <w:lang w:val="sr-Cyrl-CS" w:eastAsia="ar-SA"/>
        </w:rPr>
        <w:t xml:space="preserve"> сати ,са паузом од</w:t>
      </w:r>
      <w:r w:rsidR="00857812"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13</w:t>
      </w:r>
      <w:r w:rsidR="00857812" w:rsidRPr="005168D8">
        <w:rPr>
          <w:rFonts w:ascii="Times New Roman" w:eastAsia="Times New Roman" w:hAnsi="Times New Roman"/>
          <w:sz w:val="24"/>
          <w:szCs w:val="24"/>
          <w:lang w:val="sr-Cyrl-CS" w:eastAsia="ar-SA"/>
        </w:rPr>
        <w:t>,00</w:t>
      </w:r>
      <w:r w:rsidRPr="005168D8">
        <w:rPr>
          <w:rFonts w:ascii="Times New Roman" w:eastAsia="Times New Roman" w:hAnsi="Times New Roman"/>
          <w:sz w:val="24"/>
          <w:szCs w:val="24"/>
          <w:lang w:val="sr-Cyrl-CS" w:eastAsia="ar-SA"/>
        </w:rPr>
        <w:t xml:space="preserve"> до 13,30</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Установу откључава домар</w:t>
      </w:r>
      <w:r w:rsidR="00857812"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а закључава радник на одржавању хигијене.</w:t>
      </w:r>
    </w:p>
    <w:p w:rsidR="005E7851" w:rsidRPr="005168D8" w:rsidRDefault="005E7851" w:rsidP="00DA26A3">
      <w:pPr>
        <w:spacing w:after="0" w:line="240" w:lineRule="auto"/>
        <w:jc w:val="both"/>
        <w:rPr>
          <w:rFonts w:ascii="Times New Roman" w:eastAsia="Times New Roman" w:hAnsi="Times New Roman"/>
          <w:sz w:val="24"/>
          <w:szCs w:val="24"/>
          <w:lang w:val="sr-Cyrl-CS" w:eastAsia="ar-SA"/>
        </w:rPr>
      </w:pPr>
    </w:p>
    <w:p w:rsidR="00857812" w:rsidRPr="005168D8" w:rsidRDefault="00857812" w:rsidP="00DA26A3">
      <w:pPr>
        <w:spacing w:after="0" w:line="240" w:lineRule="auto"/>
        <w:jc w:val="both"/>
        <w:rPr>
          <w:rFonts w:ascii="Times New Roman" w:eastAsia="Times New Roman" w:hAnsi="Times New Roman"/>
          <w:sz w:val="24"/>
          <w:szCs w:val="24"/>
          <w:lang/>
        </w:rPr>
      </w:pPr>
      <w:r w:rsidRPr="005168D8">
        <w:rPr>
          <w:rFonts w:ascii="Times New Roman" w:eastAsia="Times New Roman" w:hAnsi="Times New Roman"/>
          <w:sz w:val="24"/>
          <w:szCs w:val="24"/>
          <w:lang w:val="sr-Cyrl-CS"/>
        </w:rPr>
        <w:t>Радници на припреми хране раде</w:t>
      </w:r>
      <w:r w:rsidRPr="005168D8">
        <w:rPr>
          <w:rFonts w:ascii="Times New Roman" w:eastAsia="Times New Roman" w:hAnsi="Times New Roman"/>
          <w:sz w:val="24"/>
          <w:szCs w:val="24"/>
          <w:lang/>
        </w:rPr>
        <w:t xml:space="preserve"> у две смене: </w:t>
      </w:r>
    </w:p>
    <w:p w:rsidR="00857812" w:rsidRPr="005168D8" w:rsidRDefault="00857812" w:rsidP="00DA26A3">
      <w:pPr>
        <w:numPr>
          <w:ilvl w:val="0"/>
          <w:numId w:val="13"/>
        </w:numPr>
        <w:spacing w:after="0" w:line="240" w:lineRule="auto"/>
        <w:jc w:val="both"/>
        <w:rPr>
          <w:rFonts w:ascii="Times New Roman" w:eastAsia="Times New Roman" w:hAnsi="Times New Roman"/>
          <w:sz w:val="24"/>
          <w:szCs w:val="24"/>
          <w:lang/>
        </w:rPr>
      </w:pPr>
      <w:r w:rsidRPr="005168D8">
        <w:rPr>
          <w:rFonts w:ascii="Times New Roman" w:eastAsia="Times New Roman" w:hAnsi="Times New Roman"/>
          <w:sz w:val="24"/>
          <w:szCs w:val="24"/>
          <w:lang w:val="sr-Cyrl-CS"/>
        </w:rPr>
        <w:t xml:space="preserve"> 6</w:t>
      </w:r>
      <w:r w:rsidRPr="005168D8">
        <w:rPr>
          <w:rFonts w:ascii="Times New Roman" w:eastAsia="Times New Roman" w:hAnsi="Times New Roman"/>
          <w:sz w:val="24"/>
          <w:szCs w:val="24"/>
          <w:lang/>
        </w:rPr>
        <w:t>,00</w:t>
      </w:r>
      <w:r w:rsidRPr="005168D8">
        <w:rPr>
          <w:rFonts w:ascii="Times New Roman" w:eastAsia="Times New Roman" w:hAnsi="Times New Roman"/>
          <w:sz w:val="24"/>
          <w:szCs w:val="24"/>
          <w:lang w:val="sr-Cyrl-CS"/>
        </w:rPr>
        <w:t xml:space="preserve">  до 1</w:t>
      </w:r>
      <w:r w:rsidRPr="005168D8">
        <w:rPr>
          <w:rFonts w:ascii="Times New Roman" w:eastAsia="Times New Roman" w:hAnsi="Times New Roman"/>
          <w:sz w:val="24"/>
          <w:szCs w:val="24"/>
          <w:lang/>
        </w:rPr>
        <w:t>4,00</w:t>
      </w:r>
      <w:r w:rsidRPr="005168D8">
        <w:rPr>
          <w:rFonts w:ascii="Times New Roman" w:eastAsia="Times New Roman" w:hAnsi="Times New Roman"/>
          <w:sz w:val="24"/>
          <w:szCs w:val="24"/>
          <w:lang w:val="sr-Cyrl-CS"/>
        </w:rPr>
        <w:t xml:space="preserve"> часова  </w:t>
      </w:r>
    </w:p>
    <w:p w:rsidR="00A060EB" w:rsidRPr="005168D8" w:rsidRDefault="00857812" w:rsidP="00DA26A3">
      <w:pPr>
        <w:numPr>
          <w:ilvl w:val="0"/>
          <w:numId w:val="13"/>
        </w:numPr>
        <w:spacing w:after="0" w:line="240" w:lineRule="auto"/>
        <w:jc w:val="both"/>
        <w:rPr>
          <w:rFonts w:ascii="Times New Roman" w:eastAsia="Times New Roman" w:hAnsi="Times New Roman"/>
          <w:sz w:val="24"/>
          <w:szCs w:val="24"/>
          <w:lang/>
        </w:rPr>
      </w:pPr>
      <w:r w:rsidRPr="005168D8">
        <w:rPr>
          <w:rFonts w:ascii="Times New Roman" w:eastAsia="Times New Roman" w:hAnsi="Times New Roman"/>
          <w:sz w:val="24"/>
          <w:szCs w:val="24"/>
          <w:lang/>
        </w:rPr>
        <w:t xml:space="preserve"> 8,00 до 16,00 часова.</w:t>
      </w:r>
    </w:p>
    <w:p w:rsidR="005E7851" w:rsidRPr="005168D8" w:rsidRDefault="005E7851" w:rsidP="00DA26A3">
      <w:pPr>
        <w:spacing w:after="0" w:line="240" w:lineRule="auto"/>
        <w:ind w:firstLine="720"/>
        <w:jc w:val="both"/>
        <w:rPr>
          <w:rFonts w:ascii="Times New Roman" w:eastAsia="Times New Roman" w:hAnsi="Times New Roman"/>
          <w:sz w:val="24"/>
          <w:szCs w:val="24"/>
          <w:lang/>
        </w:rPr>
      </w:pPr>
    </w:p>
    <w:p w:rsidR="00105747" w:rsidRPr="005168D8" w:rsidRDefault="00857812" w:rsidP="00DA26A3">
      <w:pPr>
        <w:spacing w:after="0" w:line="240" w:lineRule="auto"/>
        <w:jc w:val="both"/>
        <w:rPr>
          <w:rFonts w:ascii="Times New Roman" w:eastAsia="Times New Roman" w:hAnsi="Times New Roman"/>
          <w:sz w:val="24"/>
          <w:szCs w:val="24"/>
          <w:lang/>
        </w:rPr>
      </w:pPr>
      <w:r w:rsidRPr="005168D8">
        <w:rPr>
          <w:rFonts w:ascii="Times New Roman" w:eastAsia="Times New Roman" w:hAnsi="Times New Roman"/>
          <w:sz w:val="24"/>
          <w:szCs w:val="24"/>
          <w:lang/>
        </w:rPr>
        <w:t>Сервирка ради од 7,00 до 15,00 часова.</w:t>
      </w:r>
    </w:p>
    <w:p w:rsidR="00105747" w:rsidRPr="005168D8" w:rsidRDefault="00857812" w:rsidP="00DA26A3">
      <w:pPr>
        <w:spacing w:after="0" w:line="240" w:lineRule="auto"/>
        <w:jc w:val="both"/>
        <w:rPr>
          <w:rFonts w:ascii="Times New Roman" w:eastAsia="Times New Roman" w:hAnsi="Times New Roman"/>
          <w:sz w:val="24"/>
          <w:szCs w:val="24"/>
          <w:lang/>
        </w:rPr>
      </w:pPr>
      <w:r w:rsidRPr="005168D8">
        <w:rPr>
          <w:rFonts w:ascii="Times New Roman" w:eastAsia="Times New Roman" w:hAnsi="Times New Roman"/>
          <w:sz w:val="24"/>
          <w:szCs w:val="24"/>
          <w:lang w:val="sr-Cyrl-CS"/>
        </w:rPr>
        <w:t>Административни радници раде од 7</w:t>
      </w:r>
      <w:r w:rsidRPr="005168D8">
        <w:rPr>
          <w:rFonts w:ascii="Times New Roman" w:eastAsia="Times New Roman" w:hAnsi="Times New Roman"/>
          <w:sz w:val="24"/>
          <w:szCs w:val="24"/>
          <w:lang/>
        </w:rPr>
        <w:t>,00</w:t>
      </w:r>
      <w:r w:rsidRPr="005168D8">
        <w:rPr>
          <w:rFonts w:ascii="Times New Roman" w:eastAsia="Times New Roman" w:hAnsi="Times New Roman"/>
          <w:sz w:val="24"/>
          <w:szCs w:val="24"/>
          <w:lang w:val="sr-Cyrl-CS"/>
        </w:rPr>
        <w:t xml:space="preserve"> до 15</w:t>
      </w:r>
      <w:r w:rsidRPr="005168D8">
        <w:rPr>
          <w:rFonts w:ascii="Times New Roman" w:eastAsia="Times New Roman" w:hAnsi="Times New Roman"/>
          <w:sz w:val="24"/>
          <w:szCs w:val="24"/>
          <w:lang/>
        </w:rPr>
        <w:t>,00</w:t>
      </w:r>
      <w:r w:rsidRPr="005168D8">
        <w:rPr>
          <w:rFonts w:ascii="Times New Roman" w:eastAsia="Times New Roman" w:hAnsi="Times New Roman"/>
          <w:sz w:val="24"/>
          <w:szCs w:val="24"/>
          <w:lang w:val="sr-Cyrl-CS"/>
        </w:rPr>
        <w:t xml:space="preserve"> часова, са паузом од 9,00 до 9,30</w:t>
      </w:r>
    </w:p>
    <w:p w:rsidR="00857812" w:rsidRPr="005168D8" w:rsidRDefault="00857812" w:rsidP="00DA26A3">
      <w:pPr>
        <w:spacing w:after="0" w:line="240" w:lineRule="auto"/>
        <w:jc w:val="both"/>
        <w:rPr>
          <w:rFonts w:ascii="Times New Roman" w:eastAsia="Times New Roman" w:hAnsi="Times New Roman"/>
          <w:sz w:val="24"/>
          <w:szCs w:val="24"/>
          <w:lang/>
        </w:rPr>
      </w:pPr>
      <w:r w:rsidRPr="005168D8">
        <w:rPr>
          <w:rFonts w:ascii="Times New Roman" w:eastAsia="Times New Roman" w:hAnsi="Times New Roman"/>
          <w:sz w:val="24"/>
          <w:szCs w:val="24"/>
          <w:lang w:val="sr-Cyrl-CS"/>
        </w:rPr>
        <w:t>Директор ради од 7</w:t>
      </w:r>
      <w:r w:rsidRPr="005168D8">
        <w:rPr>
          <w:rFonts w:ascii="Times New Roman" w:eastAsia="Times New Roman" w:hAnsi="Times New Roman"/>
          <w:sz w:val="24"/>
          <w:szCs w:val="24"/>
          <w:lang/>
        </w:rPr>
        <w:t xml:space="preserve">,00 </w:t>
      </w:r>
      <w:r w:rsidRPr="005168D8">
        <w:rPr>
          <w:rFonts w:ascii="Times New Roman" w:eastAsia="Times New Roman" w:hAnsi="Times New Roman"/>
          <w:sz w:val="24"/>
          <w:szCs w:val="24"/>
          <w:lang w:val="sr-Cyrl-CS"/>
        </w:rPr>
        <w:t>до 15</w:t>
      </w:r>
      <w:r w:rsidRPr="005168D8">
        <w:rPr>
          <w:rFonts w:ascii="Times New Roman" w:eastAsia="Times New Roman" w:hAnsi="Times New Roman"/>
          <w:sz w:val="24"/>
          <w:szCs w:val="24"/>
          <w:lang/>
        </w:rPr>
        <w:t>,00</w:t>
      </w:r>
      <w:r w:rsidRPr="005168D8">
        <w:rPr>
          <w:rFonts w:ascii="Times New Roman" w:eastAsia="Times New Roman" w:hAnsi="Times New Roman"/>
          <w:sz w:val="24"/>
          <w:szCs w:val="24"/>
          <w:lang w:val="sr-Cyrl-CS"/>
        </w:rPr>
        <w:t xml:space="preserve"> часова, са </w:t>
      </w:r>
      <w:r w:rsidR="00AA0114" w:rsidRPr="005168D8">
        <w:rPr>
          <w:rFonts w:ascii="Times New Roman" w:eastAsia="Times New Roman" w:hAnsi="Times New Roman"/>
          <w:sz w:val="24"/>
          <w:szCs w:val="24"/>
          <w:lang w:val="sr-Cyrl-CS"/>
        </w:rPr>
        <w:t xml:space="preserve">са паузом од </w:t>
      </w:r>
      <w:r w:rsidRPr="005168D8">
        <w:rPr>
          <w:rFonts w:ascii="Times New Roman" w:eastAsia="Times New Roman" w:hAnsi="Times New Roman"/>
          <w:sz w:val="24"/>
          <w:szCs w:val="24"/>
          <w:lang w:val="sr-Cyrl-CS"/>
        </w:rPr>
        <w:t>9,00 до 9,30</w:t>
      </w:r>
      <w:r w:rsidR="00105747" w:rsidRPr="005168D8">
        <w:rPr>
          <w:rFonts w:ascii="Times New Roman" w:eastAsia="Times New Roman" w:hAnsi="Times New Roman"/>
          <w:sz w:val="24"/>
          <w:szCs w:val="24"/>
          <w:lang w:val="sr-Cyrl-CS"/>
        </w:rPr>
        <w:t xml:space="preserve"> часова.</w:t>
      </w:r>
    </w:p>
    <w:p w:rsidR="00857812" w:rsidRPr="005168D8" w:rsidRDefault="00857812" w:rsidP="00DA26A3">
      <w:pPr>
        <w:suppressAutoHyphens/>
        <w:spacing w:after="0" w:line="240" w:lineRule="auto"/>
        <w:ind w:firstLine="450"/>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Психолог  рад</w:t>
      </w:r>
      <w:r w:rsidR="005D7C27" w:rsidRPr="005168D8">
        <w:rPr>
          <w:rFonts w:ascii="Times New Roman" w:eastAsia="Times New Roman" w:hAnsi="Times New Roman"/>
          <w:sz w:val="24"/>
          <w:szCs w:val="24"/>
          <w:lang w:val="sr-Cyrl-CS" w:eastAsia="ar-SA"/>
        </w:rPr>
        <w:t>и</w:t>
      </w:r>
      <w:r w:rsidR="005168D8" w:rsidRPr="005168D8">
        <w:rPr>
          <w:rFonts w:ascii="Times New Roman" w:eastAsia="Times New Roman" w:hAnsi="Times New Roman"/>
          <w:sz w:val="24"/>
          <w:szCs w:val="24"/>
          <w:lang w:val="sr-Cyrl-CS" w:eastAsia="ar-SA"/>
        </w:rPr>
        <w:t xml:space="preserve"> на 50% радног времена и то једног месеца</w:t>
      </w:r>
      <w:r w:rsidR="005D7C27" w:rsidRPr="005168D8">
        <w:rPr>
          <w:rFonts w:ascii="Times New Roman" w:eastAsia="Times New Roman" w:hAnsi="Times New Roman"/>
          <w:sz w:val="24"/>
          <w:szCs w:val="24"/>
          <w:lang w:val="sr-Cyrl-CS" w:eastAsia="ar-SA"/>
        </w:rPr>
        <w:t xml:space="preserve"> три пута недељно од 8,00 до 14,00 часова</w:t>
      </w:r>
      <w:r w:rsidR="005168D8" w:rsidRPr="005168D8">
        <w:rPr>
          <w:rFonts w:ascii="Times New Roman" w:eastAsia="Times New Roman" w:hAnsi="Times New Roman"/>
          <w:sz w:val="24"/>
          <w:szCs w:val="24"/>
          <w:lang w:val="sr-Cyrl-CS" w:eastAsia="ar-SA"/>
        </w:rPr>
        <w:t>, а наредног месеца два пута недељно.</w:t>
      </w:r>
    </w:p>
    <w:p w:rsidR="00CB57B3" w:rsidRPr="005168D8"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 току рада васпитно особље користило је дневни одмор:</w:t>
      </w:r>
    </w:p>
    <w:p w:rsidR="00E25150" w:rsidRPr="005168D8" w:rsidRDefault="00CB57B3" w:rsidP="00DA26A3">
      <w:pPr>
        <w:numPr>
          <w:ilvl w:val="0"/>
          <w:numId w:val="14"/>
        </w:numPr>
        <w:tabs>
          <w:tab w:val="num" w:pos="0"/>
        </w:tabs>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 прву смену од 10</w:t>
      </w:r>
      <w:r w:rsidR="00E25150" w:rsidRPr="005168D8">
        <w:rPr>
          <w:rFonts w:ascii="Times New Roman" w:eastAsia="Times New Roman" w:hAnsi="Times New Roman"/>
          <w:sz w:val="24"/>
          <w:szCs w:val="24"/>
          <w:lang w:val="sr-Cyrl-CS" w:eastAsia="ar-SA"/>
        </w:rPr>
        <w:t>,00 до 10,30 часова</w:t>
      </w:r>
      <w:r w:rsidRPr="005168D8">
        <w:rPr>
          <w:rFonts w:ascii="Times New Roman" w:eastAsia="Times New Roman" w:hAnsi="Times New Roman"/>
          <w:sz w:val="24"/>
          <w:szCs w:val="24"/>
          <w:lang w:val="sr-Cyrl-CS" w:eastAsia="ar-SA"/>
        </w:rPr>
        <w:t xml:space="preserve"> </w:t>
      </w:r>
    </w:p>
    <w:p w:rsidR="005E7851" w:rsidRPr="005168D8" w:rsidRDefault="00CB57B3" w:rsidP="00DA26A3">
      <w:pPr>
        <w:numPr>
          <w:ilvl w:val="0"/>
          <w:numId w:val="14"/>
        </w:numPr>
        <w:tabs>
          <w:tab w:val="num" w:pos="0"/>
        </w:tabs>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 другу смену од 12</w:t>
      </w:r>
      <w:r w:rsidR="00E25150" w:rsidRPr="005168D8">
        <w:rPr>
          <w:rFonts w:ascii="Times New Roman" w:eastAsia="Times New Roman" w:hAnsi="Times New Roman"/>
          <w:sz w:val="24"/>
          <w:szCs w:val="24"/>
          <w:lang w:val="sr-Cyrl-CS" w:eastAsia="ar-SA"/>
        </w:rPr>
        <w:t>,00 до 12,30 часова</w:t>
      </w:r>
      <w:r w:rsidR="005E7851" w:rsidRPr="005168D8">
        <w:rPr>
          <w:rFonts w:ascii="Times New Roman" w:eastAsia="Times New Roman" w:hAnsi="Times New Roman"/>
          <w:sz w:val="24"/>
          <w:szCs w:val="24"/>
          <w:lang w:val="sr-Cyrl-CS" w:eastAsia="ar-SA"/>
        </w:rPr>
        <w:t>.</w:t>
      </w:r>
    </w:p>
    <w:p w:rsidR="00404A7F" w:rsidRPr="005168D8" w:rsidRDefault="00283E68"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Груп</w:t>
      </w:r>
      <w:r w:rsidR="005168D8" w:rsidRPr="005168D8">
        <w:rPr>
          <w:rFonts w:ascii="Times New Roman" w:eastAsia="Times New Roman" w:hAnsi="Times New Roman"/>
          <w:sz w:val="24"/>
          <w:szCs w:val="24"/>
          <w:lang w:val="sr-Cyrl-CS" w:eastAsia="ar-SA"/>
        </w:rPr>
        <w:t>е</w:t>
      </w:r>
      <w:r w:rsidR="00CB57B3" w:rsidRPr="005168D8">
        <w:rPr>
          <w:rFonts w:ascii="Times New Roman" w:eastAsia="Times New Roman" w:hAnsi="Times New Roman"/>
          <w:sz w:val="24"/>
          <w:szCs w:val="24"/>
          <w:lang w:val="ru-RU" w:eastAsia="ar-SA"/>
        </w:rPr>
        <w:t xml:space="preserve"> </w:t>
      </w:r>
      <w:r w:rsidR="00CB57B3" w:rsidRPr="005168D8">
        <w:rPr>
          <w:rFonts w:ascii="Times New Roman" w:eastAsia="Times New Roman" w:hAnsi="Times New Roman"/>
          <w:sz w:val="24"/>
          <w:szCs w:val="24"/>
          <w:lang w:val="sr-Cyrl-CS" w:eastAsia="ar-SA"/>
        </w:rPr>
        <w:t xml:space="preserve">полудневног припремног предшколског програма </w:t>
      </w:r>
      <w:r w:rsidR="005168D8" w:rsidRPr="005168D8">
        <w:rPr>
          <w:rFonts w:ascii="Times New Roman" w:eastAsia="Times New Roman" w:hAnsi="Times New Roman"/>
          <w:sz w:val="24"/>
          <w:szCs w:val="24"/>
          <w:lang w:val="sr-Cyrl-CS" w:eastAsia="ar-SA"/>
        </w:rPr>
        <w:t>су</w:t>
      </w:r>
      <w:r w:rsidR="00CB57B3" w:rsidRPr="005168D8">
        <w:rPr>
          <w:rFonts w:ascii="Times New Roman" w:eastAsia="Times New Roman" w:hAnsi="Times New Roman"/>
          <w:sz w:val="24"/>
          <w:szCs w:val="24"/>
          <w:lang w:val="sr-Cyrl-CS" w:eastAsia="ar-SA"/>
        </w:rPr>
        <w:t xml:space="preserve"> радил</w:t>
      </w:r>
      <w:r w:rsidR="005168D8" w:rsidRPr="005168D8">
        <w:rPr>
          <w:rFonts w:ascii="Times New Roman" w:eastAsia="Times New Roman" w:hAnsi="Times New Roman"/>
          <w:sz w:val="24"/>
          <w:szCs w:val="24"/>
          <w:lang w:val="sr-Cyrl-CS" w:eastAsia="ar-SA"/>
        </w:rPr>
        <w:t>е</w:t>
      </w:r>
      <w:r w:rsidR="00CB57B3" w:rsidRPr="005168D8">
        <w:rPr>
          <w:rFonts w:ascii="Times New Roman" w:eastAsia="Times New Roman" w:hAnsi="Times New Roman"/>
          <w:sz w:val="24"/>
          <w:szCs w:val="24"/>
          <w:lang w:val="sr-Cyrl-CS" w:eastAsia="ar-SA"/>
        </w:rPr>
        <w:t xml:space="preserve"> од </w:t>
      </w:r>
      <w:r w:rsidR="005111BF" w:rsidRPr="005168D8">
        <w:rPr>
          <w:rFonts w:ascii="Times New Roman" w:eastAsia="Times New Roman" w:hAnsi="Times New Roman"/>
          <w:sz w:val="24"/>
          <w:szCs w:val="24"/>
          <w:lang w:val="sr-Cyrl-CS" w:eastAsia="ar-SA"/>
        </w:rPr>
        <w:t>8,00 до 12,00 часова</w:t>
      </w:r>
      <w:r w:rsidR="009A2CDF" w:rsidRPr="005168D8">
        <w:rPr>
          <w:rFonts w:ascii="Times New Roman" w:eastAsia="Times New Roman" w:hAnsi="Times New Roman"/>
          <w:sz w:val="24"/>
          <w:szCs w:val="24"/>
          <w:lang w:val="sr-Cyrl-CS" w:eastAsia="ar-SA"/>
        </w:rPr>
        <w:t>.</w:t>
      </w:r>
    </w:p>
    <w:p w:rsidR="002B137A" w:rsidRPr="005168D8" w:rsidRDefault="002B137A" w:rsidP="00DA26A3">
      <w:pPr>
        <w:suppressAutoHyphens/>
        <w:spacing w:after="0" w:line="240" w:lineRule="auto"/>
        <w:jc w:val="both"/>
        <w:rPr>
          <w:rFonts w:ascii="Times New Roman" w:eastAsia="Times New Roman" w:hAnsi="Times New Roman"/>
          <w:b/>
          <w:bCs/>
          <w:sz w:val="24"/>
          <w:szCs w:val="24"/>
          <w:lang w:eastAsia="ar-SA"/>
        </w:rPr>
      </w:pPr>
    </w:p>
    <w:p w:rsidR="001D6DDA" w:rsidRPr="005168D8" w:rsidRDefault="001D6DDA" w:rsidP="00DA26A3">
      <w:pPr>
        <w:suppressAutoHyphens/>
        <w:spacing w:after="0" w:line="240" w:lineRule="auto"/>
        <w:jc w:val="both"/>
        <w:rPr>
          <w:rFonts w:ascii="Times New Roman" w:eastAsia="Times New Roman" w:hAnsi="Times New Roman"/>
          <w:b/>
          <w:bCs/>
          <w:sz w:val="24"/>
          <w:szCs w:val="24"/>
          <w:lang w:eastAsia="ar-SA"/>
        </w:rPr>
      </w:pPr>
    </w:p>
    <w:p w:rsidR="002B137A" w:rsidRPr="005168D8" w:rsidRDefault="002B137A" w:rsidP="00DA26A3">
      <w:pPr>
        <w:suppressAutoHyphens/>
        <w:spacing w:after="0" w:line="240" w:lineRule="auto"/>
        <w:jc w:val="both"/>
        <w:rPr>
          <w:rFonts w:ascii="Times New Roman" w:eastAsia="Times New Roman" w:hAnsi="Times New Roman"/>
          <w:b/>
          <w:bCs/>
          <w:sz w:val="24"/>
          <w:szCs w:val="24"/>
          <w:lang w:eastAsia="ar-SA"/>
        </w:rPr>
      </w:pPr>
    </w:p>
    <w:p w:rsidR="00CB57B3" w:rsidRPr="005168D8" w:rsidRDefault="00CB57B3" w:rsidP="00DA26A3">
      <w:pPr>
        <w:suppressAutoHyphens/>
        <w:spacing w:after="0" w:line="240" w:lineRule="auto"/>
        <w:jc w:val="both"/>
        <w:rPr>
          <w:rFonts w:ascii="Times New Roman" w:eastAsia="Times New Roman" w:hAnsi="Times New Roman"/>
          <w:b/>
          <w:bCs/>
          <w:sz w:val="24"/>
          <w:szCs w:val="24"/>
          <w:lang w:val="sr-Cyrl-CS" w:eastAsia="ar-SA"/>
        </w:rPr>
      </w:pPr>
      <w:r w:rsidRPr="005168D8">
        <w:rPr>
          <w:rFonts w:ascii="Times New Roman" w:eastAsia="Times New Roman" w:hAnsi="Times New Roman"/>
          <w:b/>
          <w:bCs/>
          <w:sz w:val="24"/>
          <w:szCs w:val="24"/>
          <w:lang w:eastAsia="ar-SA"/>
        </w:rPr>
        <w:lastRenderedPageBreak/>
        <w:t xml:space="preserve">4. </w:t>
      </w:r>
      <w:r w:rsidRPr="005168D8">
        <w:rPr>
          <w:rFonts w:ascii="Times New Roman" w:eastAsia="Times New Roman" w:hAnsi="Times New Roman"/>
          <w:b/>
          <w:bCs/>
          <w:sz w:val="24"/>
          <w:szCs w:val="24"/>
          <w:lang w:val="sr-Cyrl-CS" w:eastAsia="ar-SA"/>
        </w:rPr>
        <w:t>ИЗВЕШТАЈ ВАСПИТНО-ОБРАЗОВНОГ РАДА</w:t>
      </w:r>
    </w:p>
    <w:p w:rsidR="009A2CDF" w:rsidRPr="005168D8" w:rsidRDefault="009A2CDF" w:rsidP="00DA26A3">
      <w:pPr>
        <w:suppressAutoHyphens/>
        <w:spacing w:after="0" w:line="240" w:lineRule="auto"/>
        <w:jc w:val="both"/>
        <w:rPr>
          <w:rFonts w:ascii="Times New Roman" w:eastAsia="Times New Roman" w:hAnsi="Times New Roman"/>
          <w:b/>
          <w:bCs/>
          <w:sz w:val="24"/>
          <w:szCs w:val="24"/>
          <w:lang w:val="sr-Cyrl-CS" w:eastAsia="ar-SA"/>
        </w:rPr>
      </w:pPr>
    </w:p>
    <w:p w:rsidR="009A2CDF" w:rsidRPr="005168D8" w:rsidRDefault="009A2CDF" w:rsidP="00DA26A3">
      <w:pPr>
        <w:suppressAutoHyphens/>
        <w:spacing w:after="0" w:line="240" w:lineRule="auto"/>
        <w:jc w:val="both"/>
        <w:rPr>
          <w:rFonts w:ascii="Times New Roman" w:eastAsia="Times New Roman" w:hAnsi="Times New Roman"/>
          <w:b/>
          <w:bCs/>
          <w:sz w:val="24"/>
          <w:szCs w:val="24"/>
          <w:lang w:val="sr-Cyrl-CS" w:eastAsia="ar-SA"/>
        </w:rPr>
      </w:pPr>
    </w:p>
    <w:p w:rsidR="008D25D9" w:rsidRPr="005168D8" w:rsidRDefault="008D25D9" w:rsidP="00DA26A3">
      <w:pPr>
        <w:widowControl w:val="0"/>
        <w:suppressAutoHyphens/>
        <w:spacing w:after="0" w:line="240" w:lineRule="auto"/>
        <w:jc w:val="both"/>
        <w:rPr>
          <w:rFonts w:ascii="Times New Roman" w:eastAsia="Arial Unicode MS" w:hAnsi="Times New Roman"/>
          <w:bCs/>
          <w:kern w:val="1"/>
          <w:sz w:val="24"/>
          <w:szCs w:val="24"/>
          <w:lang/>
        </w:rPr>
      </w:pPr>
      <w:r w:rsidRPr="005168D8">
        <w:rPr>
          <w:rFonts w:ascii="Times New Roman" w:eastAsia="Arial Unicode MS" w:hAnsi="Times New Roman"/>
          <w:b/>
          <w:bCs/>
          <w:color w:val="FF0000"/>
          <w:kern w:val="1"/>
          <w:sz w:val="24"/>
          <w:szCs w:val="24"/>
          <w:lang/>
        </w:rPr>
        <w:tab/>
      </w:r>
      <w:r w:rsidRPr="005168D8">
        <w:rPr>
          <w:rFonts w:ascii="Times New Roman" w:eastAsia="Arial Unicode MS" w:hAnsi="Times New Roman"/>
          <w:bCs/>
          <w:kern w:val="1"/>
          <w:sz w:val="24"/>
          <w:szCs w:val="24"/>
          <w:lang/>
        </w:rPr>
        <w:t xml:space="preserve">Документом Основе програма предшколског васпитања и образовања (ПВО), који је симболично назван "Године узлета" дефинисана је концепција васпитања и образовања деце предшколског узраста. </w:t>
      </w:r>
    </w:p>
    <w:p w:rsidR="008D25D9" w:rsidRPr="005168D8" w:rsidRDefault="008D25D9" w:rsidP="00DA26A3">
      <w:pPr>
        <w:widowControl w:val="0"/>
        <w:suppressAutoHyphens/>
        <w:spacing w:after="0" w:line="240" w:lineRule="auto"/>
        <w:jc w:val="both"/>
        <w:rPr>
          <w:rFonts w:ascii="Times New Roman" w:eastAsia="Arial Unicode MS" w:hAnsi="Times New Roman"/>
          <w:bCs/>
          <w:kern w:val="1"/>
          <w:sz w:val="24"/>
          <w:szCs w:val="24"/>
          <w:lang/>
        </w:rPr>
      </w:pPr>
      <w:r w:rsidRPr="005168D8">
        <w:rPr>
          <w:rFonts w:ascii="Times New Roman" w:eastAsia="Arial Unicode MS" w:hAnsi="Times New Roman"/>
          <w:bCs/>
          <w:kern w:val="1"/>
          <w:sz w:val="24"/>
          <w:szCs w:val="24"/>
          <w:lang/>
        </w:rPr>
        <w:t>Основе програма ПВО засноване су на:</w:t>
      </w:r>
    </w:p>
    <w:p w:rsidR="008D25D9" w:rsidRPr="00AA772E" w:rsidRDefault="00AA772E" w:rsidP="00AA772E">
      <w:pPr>
        <w:widowControl w:val="0"/>
        <w:suppressAutoHyphens/>
        <w:spacing w:after="0" w:line="240" w:lineRule="auto"/>
        <w:ind w:left="360"/>
        <w:jc w:val="both"/>
        <w:rPr>
          <w:rFonts w:ascii="Times New Roman" w:eastAsia="Arial Unicode MS" w:hAnsi="Times New Roman"/>
          <w:bCs/>
          <w:kern w:val="1"/>
          <w:sz w:val="24"/>
          <w:szCs w:val="24"/>
          <w:lang/>
        </w:rPr>
      </w:pPr>
      <w:r>
        <w:rPr>
          <w:rFonts w:ascii="Times New Roman" w:eastAsia="Arial Unicode MS" w:hAnsi="Times New Roman"/>
          <w:bCs/>
          <w:kern w:val="1"/>
          <w:sz w:val="24"/>
          <w:szCs w:val="24"/>
          <w:lang/>
        </w:rPr>
        <w:t xml:space="preserve">- </w:t>
      </w:r>
      <w:r w:rsidR="008D25D9" w:rsidRPr="005168D8">
        <w:rPr>
          <w:rFonts w:ascii="Times New Roman" w:eastAsia="Arial Unicode MS" w:hAnsi="Times New Roman"/>
          <w:bCs/>
          <w:kern w:val="1"/>
          <w:sz w:val="24"/>
          <w:szCs w:val="24"/>
          <w:lang/>
        </w:rPr>
        <w:t>актуелним стратешким и законским документима</w:t>
      </w:r>
      <w:r w:rsidR="008D25D9" w:rsidRPr="00AA772E">
        <w:rPr>
          <w:rFonts w:ascii="Times New Roman" w:eastAsia="Arial Unicode MS" w:hAnsi="Times New Roman"/>
          <w:bCs/>
          <w:kern w:val="1"/>
          <w:sz w:val="24"/>
          <w:szCs w:val="24"/>
          <w:lang/>
        </w:rPr>
        <w:t xml:space="preserve"> </w:t>
      </w:r>
    </w:p>
    <w:p w:rsidR="008D25D9" w:rsidRPr="005168D8" w:rsidRDefault="008D25D9" w:rsidP="00AA772E">
      <w:pPr>
        <w:widowControl w:val="0"/>
        <w:suppressAutoHyphens/>
        <w:spacing w:after="0" w:line="240" w:lineRule="auto"/>
        <w:ind w:left="360"/>
        <w:jc w:val="both"/>
        <w:rPr>
          <w:rFonts w:ascii="Times New Roman" w:eastAsia="Arial Unicode MS" w:hAnsi="Times New Roman"/>
          <w:bCs/>
          <w:kern w:val="1"/>
          <w:sz w:val="24"/>
          <w:szCs w:val="24"/>
          <w:lang/>
        </w:rPr>
      </w:pPr>
      <w:r w:rsidRPr="005168D8">
        <w:rPr>
          <w:rFonts w:ascii="Times New Roman" w:eastAsia="Arial Unicode MS" w:hAnsi="Times New Roman"/>
          <w:bCs/>
          <w:kern w:val="1"/>
          <w:sz w:val="24"/>
          <w:szCs w:val="24"/>
          <w:lang/>
        </w:rPr>
        <w:t>- савременим  теориским поставкама о детињству, учењу и развоју деце</w:t>
      </w:r>
    </w:p>
    <w:p w:rsidR="008D25D9" w:rsidRPr="005168D8" w:rsidRDefault="008D25D9" w:rsidP="00AA772E">
      <w:pPr>
        <w:widowControl w:val="0"/>
        <w:suppressAutoHyphens/>
        <w:spacing w:after="0" w:line="240" w:lineRule="auto"/>
        <w:ind w:left="360"/>
        <w:jc w:val="both"/>
        <w:rPr>
          <w:rFonts w:ascii="Times New Roman" w:eastAsia="Arial Unicode MS" w:hAnsi="Times New Roman"/>
          <w:bCs/>
          <w:kern w:val="1"/>
          <w:sz w:val="24"/>
          <w:szCs w:val="24"/>
          <w:lang/>
        </w:rPr>
      </w:pPr>
      <w:r w:rsidRPr="005168D8">
        <w:rPr>
          <w:rFonts w:ascii="Times New Roman" w:eastAsia="Arial Unicode MS" w:hAnsi="Times New Roman"/>
          <w:bCs/>
          <w:kern w:val="1"/>
          <w:sz w:val="24"/>
          <w:szCs w:val="24"/>
          <w:lang/>
        </w:rPr>
        <w:t>-међународним документима образовне политике и примерима квалитетне инклузивне праксе и програма ПВО у свету</w:t>
      </w:r>
    </w:p>
    <w:p w:rsidR="008D25D9" w:rsidRPr="005168D8" w:rsidRDefault="008D25D9" w:rsidP="00AA772E">
      <w:pPr>
        <w:widowControl w:val="0"/>
        <w:suppressAutoHyphens/>
        <w:spacing w:after="0" w:line="240" w:lineRule="auto"/>
        <w:ind w:left="360"/>
        <w:jc w:val="both"/>
        <w:rPr>
          <w:rFonts w:ascii="Times New Roman" w:eastAsia="Arial Unicode MS" w:hAnsi="Times New Roman"/>
          <w:bCs/>
          <w:kern w:val="1"/>
          <w:sz w:val="24"/>
          <w:szCs w:val="24"/>
          <w:lang/>
        </w:rPr>
      </w:pPr>
      <w:r w:rsidRPr="005168D8">
        <w:rPr>
          <w:rFonts w:ascii="Times New Roman" w:eastAsia="Arial Unicode MS" w:hAnsi="Times New Roman"/>
          <w:bCs/>
          <w:kern w:val="1"/>
          <w:sz w:val="24"/>
          <w:szCs w:val="24"/>
          <w:lang/>
        </w:rPr>
        <w:t>- позитивним искуствима праксе ПВО које су развијане кроз разне пројекте у сарадњи са разним институцијама, невладиним сектором, УНИЦЕФ-ом и др</w:t>
      </w:r>
    </w:p>
    <w:p w:rsidR="008D25D9" w:rsidRPr="005168D8" w:rsidRDefault="008D25D9" w:rsidP="00AA772E">
      <w:pPr>
        <w:widowControl w:val="0"/>
        <w:suppressAutoHyphens/>
        <w:spacing w:after="0" w:line="240" w:lineRule="auto"/>
        <w:ind w:left="360"/>
        <w:jc w:val="both"/>
        <w:rPr>
          <w:rFonts w:ascii="Times New Roman" w:eastAsia="Arial Unicode MS" w:hAnsi="Times New Roman"/>
          <w:bCs/>
          <w:kern w:val="1"/>
          <w:sz w:val="24"/>
          <w:szCs w:val="24"/>
          <w:lang/>
        </w:rPr>
      </w:pPr>
      <w:r w:rsidRPr="005168D8">
        <w:rPr>
          <w:rFonts w:ascii="Times New Roman" w:eastAsia="Arial Unicode MS" w:hAnsi="Times New Roman"/>
          <w:bCs/>
          <w:kern w:val="1"/>
          <w:sz w:val="24"/>
          <w:szCs w:val="24"/>
          <w:lang/>
        </w:rPr>
        <w:t>- савременим теоријама курикулума</w:t>
      </w:r>
    </w:p>
    <w:p w:rsidR="008D25D9" w:rsidRPr="005168D8" w:rsidRDefault="008D25D9" w:rsidP="00AA772E">
      <w:pPr>
        <w:widowControl w:val="0"/>
        <w:suppressAutoHyphens/>
        <w:spacing w:after="0" w:line="240" w:lineRule="auto"/>
        <w:ind w:left="360"/>
        <w:jc w:val="both"/>
        <w:rPr>
          <w:rFonts w:ascii="Times New Roman" w:eastAsia="Arial Unicode MS" w:hAnsi="Times New Roman"/>
          <w:bCs/>
          <w:kern w:val="1"/>
          <w:sz w:val="24"/>
          <w:szCs w:val="24"/>
          <w:lang/>
        </w:rPr>
      </w:pPr>
      <w:r w:rsidRPr="005168D8">
        <w:rPr>
          <w:rFonts w:ascii="Times New Roman" w:eastAsia="Arial Unicode MS" w:hAnsi="Times New Roman"/>
          <w:bCs/>
          <w:kern w:val="1"/>
          <w:sz w:val="24"/>
          <w:szCs w:val="24"/>
          <w:lang/>
        </w:rPr>
        <w:t>- нова програмска концепција је усмерена на целовит развој детета и подршку добробити детета  кроз смислене односе које гради са вршњацима, одраслима и физичким окружењем и оснаживањем активног учешћа детета у заједници вршњака и одраслих.</w:t>
      </w:r>
    </w:p>
    <w:p w:rsidR="00CD3D82" w:rsidRPr="005168D8" w:rsidRDefault="00CD3D82" w:rsidP="00DA26A3">
      <w:pPr>
        <w:suppressAutoHyphens/>
        <w:spacing w:after="0" w:line="240" w:lineRule="auto"/>
        <w:jc w:val="both"/>
        <w:rPr>
          <w:rFonts w:ascii="Times New Roman" w:eastAsia="Times New Roman" w:hAnsi="Times New Roman"/>
          <w:b/>
          <w:bCs/>
          <w:sz w:val="24"/>
          <w:szCs w:val="24"/>
          <w:lang w:val="sr-Cyrl-CS" w:eastAsia="ar-SA"/>
        </w:rPr>
      </w:pPr>
    </w:p>
    <w:p w:rsidR="00CD3D82" w:rsidRPr="005168D8" w:rsidRDefault="00CD3D82" w:rsidP="00DA26A3">
      <w:pPr>
        <w:widowControl w:val="0"/>
        <w:suppressAutoHyphens/>
        <w:spacing w:before="119" w:after="119" w:line="240" w:lineRule="auto"/>
        <w:ind w:firstLine="720"/>
        <w:jc w:val="both"/>
        <w:rPr>
          <w:rFonts w:ascii="Times New Roman" w:eastAsia="Arial Unicode MS" w:hAnsi="Times New Roman"/>
          <w:kern w:val="1"/>
          <w:sz w:val="24"/>
          <w:szCs w:val="24"/>
          <w:lang w:val="sr-Cyrl-CS"/>
        </w:rPr>
      </w:pPr>
      <w:r w:rsidRPr="005168D8">
        <w:rPr>
          <w:rFonts w:ascii="Times New Roman" w:eastAsia="Arial Unicode MS" w:hAnsi="Times New Roman"/>
          <w:kern w:val="1"/>
          <w:sz w:val="24"/>
          <w:szCs w:val="24"/>
          <w:lang w:val="ru-RU"/>
        </w:rPr>
        <w:t>Васпитно-образовни рад се одвијао  на основу</w:t>
      </w:r>
      <w:r w:rsidRPr="005168D8">
        <w:rPr>
          <w:rFonts w:ascii="Times New Roman" w:eastAsia="Arial Unicode MS" w:hAnsi="Times New Roman"/>
          <w:b/>
          <w:bCs/>
          <w:kern w:val="1"/>
          <w:sz w:val="24"/>
          <w:szCs w:val="24"/>
          <w:lang/>
        </w:rPr>
        <w:t xml:space="preserve"> Правилника о основама програма предшколског васпитања и образовања </w:t>
      </w:r>
      <w:r w:rsidRPr="005168D8">
        <w:rPr>
          <w:rFonts w:ascii="Times New Roman" w:eastAsia="Arial Unicode MS" w:hAnsi="Times New Roman"/>
          <w:b/>
          <w:bCs/>
          <w:kern w:val="1"/>
          <w:sz w:val="24"/>
          <w:szCs w:val="24"/>
          <w:lang/>
        </w:rPr>
        <w:t xml:space="preserve"> </w:t>
      </w:r>
      <w:r w:rsidRPr="005168D8">
        <w:rPr>
          <w:rFonts w:ascii="Times New Roman" w:eastAsia="Arial Unicode MS" w:hAnsi="Times New Roman"/>
          <w:kern w:val="1"/>
          <w:sz w:val="24"/>
          <w:szCs w:val="24"/>
          <w:lang/>
        </w:rPr>
        <w:t xml:space="preserve">(„Службени гласник РС”, бр. </w:t>
      </w:r>
      <w:r w:rsidRPr="005168D8">
        <w:rPr>
          <w:rFonts w:ascii="Times New Roman" w:eastAsia="Arial Unicode MS" w:hAnsi="Times New Roman"/>
          <w:kern w:val="1"/>
          <w:sz w:val="24"/>
          <w:szCs w:val="24"/>
          <w:lang/>
        </w:rPr>
        <w:t>16/2018.)</w:t>
      </w:r>
      <w:r w:rsidRPr="005168D8">
        <w:rPr>
          <w:rFonts w:ascii="Times New Roman" w:eastAsia="Arial Unicode MS" w:hAnsi="Times New Roman"/>
          <w:kern w:val="1"/>
          <w:sz w:val="24"/>
          <w:szCs w:val="24"/>
          <w:lang/>
        </w:rPr>
        <w:t xml:space="preserve"> </w:t>
      </w:r>
      <w:r w:rsidRPr="005168D8">
        <w:rPr>
          <w:rFonts w:ascii="Times New Roman" w:eastAsia="Arial Unicode MS" w:hAnsi="Times New Roman"/>
          <w:kern w:val="1"/>
          <w:sz w:val="24"/>
          <w:szCs w:val="24"/>
          <w:lang/>
        </w:rPr>
        <w:t>донет на</w:t>
      </w:r>
      <w:r w:rsidRPr="005168D8">
        <w:rPr>
          <w:rFonts w:ascii="Times New Roman" w:eastAsia="Arial Unicode MS" w:hAnsi="Times New Roman"/>
          <w:kern w:val="1"/>
          <w:sz w:val="24"/>
          <w:szCs w:val="24"/>
          <w:lang/>
        </w:rPr>
        <w:t xml:space="preserve"> основу члана 67. став 1. Закона о основама система образовања и васпитања</w:t>
      </w:r>
      <w:r w:rsidRPr="005168D8">
        <w:rPr>
          <w:rFonts w:ascii="Times New Roman" w:eastAsia="Arial Unicode MS" w:hAnsi="Times New Roman"/>
          <w:kern w:val="1"/>
          <w:sz w:val="24"/>
          <w:szCs w:val="24"/>
          <w:lang/>
        </w:rPr>
        <w:t xml:space="preserve"> </w:t>
      </w:r>
      <w:r w:rsidRPr="005168D8">
        <w:rPr>
          <w:rFonts w:ascii="Times New Roman" w:eastAsia="Arial Unicode MS" w:hAnsi="Times New Roman"/>
          <w:kern w:val="1"/>
          <w:sz w:val="24"/>
          <w:szCs w:val="24"/>
          <w:lang/>
        </w:rPr>
        <w:t>(„Службени гласник РС”, бр. 88/17 и 27/18 – др. закон)</w:t>
      </w:r>
      <w:r w:rsidRPr="005168D8">
        <w:rPr>
          <w:rFonts w:ascii="Times New Roman" w:eastAsia="Arial Unicode MS" w:hAnsi="Times New Roman"/>
          <w:kern w:val="1"/>
          <w:sz w:val="24"/>
          <w:szCs w:val="24"/>
          <w:lang/>
        </w:rPr>
        <w:t xml:space="preserve">; на основу </w:t>
      </w:r>
      <w:r w:rsidRPr="005168D8">
        <w:rPr>
          <w:rFonts w:ascii="Times New Roman" w:eastAsia="Arial Unicode MS" w:hAnsi="Times New Roman"/>
          <w:kern w:val="1"/>
          <w:sz w:val="24"/>
          <w:szCs w:val="24"/>
          <w:lang w:val="ru-RU"/>
        </w:rPr>
        <w:t>Предшколског програма Установе; Програма заштите од дискриминације, насиља, злостављања и занемаривања и Развојног плана Установе</w:t>
      </w:r>
      <w:r w:rsidRPr="005168D8">
        <w:rPr>
          <w:rFonts w:ascii="Times New Roman" w:eastAsia="Arial Unicode MS" w:hAnsi="Times New Roman"/>
          <w:kern w:val="1"/>
          <w:sz w:val="24"/>
          <w:szCs w:val="24"/>
          <w:lang w:val="sr-Cyrl-CS"/>
        </w:rPr>
        <w:t>.</w:t>
      </w:r>
    </w:p>
    <w:p w:rsidR="00CD3D82" w:rsidRPr="005168D8" w:rsidRDefault="00C52A81" w:rsidP="00DA26A3">
      <w:pPr>
        <w:widowControl w:val="0"/>
        <w:autoSpaceDE w:val="0"/>
        <w:autoSpaceDN w:val="0"/>
        <w:spacing w:after="0" w:line="240" w:lineRule="auto"/>
        <w:ind w:firstLine="720"/>
        <w:jc w:val="both"/>
        <w:rPr>
          <w:rFonts w:ascii="Times New Roman" w:eastAsia="Times New Roman" w:hAnsi="Times New Roman"/>
          <w:sz w:val="24"/>
          <w:szCs w:val="24"/>
          <w:lang/>
        </w:rPr>
      </w:pPr>
      <w:r w:rsidRPr="005168D8">
        <w:rPr>
          <w:rFonts w:ascii="Times New Roman" w:eastAsia="Times New Roman" w:hAnsi="Times New Roman"/>
          <w:sz w:val="24"/>
          <w:szCs w:val="24"/>
          <w:lang/>
        </w:rPr>
        <w:t>Наша Установа је од 1.9.2020. започела са реализацијом нових Основа предшколског програма</w:t>
      </w:r>
      <w:r w:rsidR="00F551B5" w:rsidRPr="005168D8">
        <w:rPr>
          <w:rFonts w:ascii="Times New Roman" w:eastAsia="Times New Roman" w:hAnsi="Times New Roman"/>
          <w:sz w:val="24"/>
          <w:szCs w:val="24"/>
        </w:rPr>
        <w:t xml:space="preserve">  </w:t>
      </w:r>
      <w:r w:rsidR="00F551B5" w:rsidRPr="005168D8">
        <w:rPr>
          <w:rFonts w:ascii="Times New Roman" w:eastAsia="Times New Roman" w:hAnsi="Times New Roman"/>
          <w:sz w:val="24"/>
          <w:szCs w:val="24"/>
          <w:lang/>
        </w:rPr>
        <w:t>и ове године је наставила.</w:t>
      </w:r>
    </w:p>
    <w:p w:rsidR="00CD3D82" w:rsidRPr="005168D8" w:rsidRDefault="00CD3D82" w:rsidP="00DA26A3">
      <w:pPr>
        <w:widowControl w:val="0"/>
        <w:autoSpaceDE w:val="0"/>
        <w:autoSpaceDN w:val="0"/>
        <w:spacing w:after="0" w:line="240" w:lineRule="auto"/>
        <w:ind w:firstLine="720"/>
        <w:jc w:val="both"/>
        <w:rPr>
          <w:rFonts w:ascii="Times New Roman" w:eastAsia="Times New Roman" w:hAnsi="Times New Roman"/>
          <w:sz w:val="24"/>
          <w:szCs w:val="24"/>
          <w:lang/>
        </w:rPr>
      </w:pPr>
    </w:p>
    <w:p w:rsidR="000E6657" w:rsidRPr="005168D8" w:rsidRDefault="00CD3D82" w:rsidP="00DA26A3">
      <w:pPr>
        <w:widowControl w:val="0"/>
        <w:autoSpaceDE w:val="0"/>
        <w:autoSpaceDN w:val="0"/>
        <w:spacing w:after="0" w:line="240" w:lineRule="auto"/>
        <w:ind w:firstLine="720"/>
        <w:jc w:val="both"/>
        <w:rPr>
          <w:rFonts w:ascii="Times New Roman" w:eastAsia="Times New Roman" w:hAnsi="Times New Roman"/>
          <w:sz w:val="24"/>
          <w:szCs w:val="24"/>
          <w:lang/>
        </w:rPr>
      </w:pPr>
      <w:bookmarkStart w:id="0" w:name="_Hlk109912060"/>
      <w:r w:rsidRPr="005168D8">
        <w:rPr>
          <w:rFonts w:ascii="Times New Roman" w:eastAsia="Times New Roman" w:hAnsi="Times New Roman"/>
          <w:b/>
          <w:sz w:val="24"/>
          <w:szCs w:val="24"/>
          <w:u w:val="single"/>
          <w:lang/>
        </w:rPr>
        <w:t>Подршка</w:t>
      </w:r>
      <w:r w:rsidRPr="005168D8">
        <w:rPr>
          <w:rFonts w:ascii="Times New Roman" w:eastAsia="Times New Roman" w:hAnsi="Times New Roman"/>
          <w:sz w:val="24"/>
          <w:szCs w:val="24"/>
          <w:lang/>
        </w:rPr>
        <w:t xml:space="preserve"> коју је Установа добија од МПНТР и УНИЦЕФ-а у оквиру пројекта </w:t>
      </w:r>
      <w:r w:rsidRPr="005168D8">
        <w:rPr>
          <w:rFonts w:ascii="Times New Roman" w:eastAsia="Times New Roman" w:hAnsi="Times New Roman"/>
          <w:sz w:val="24"/>
          <w:szCs w:val="24"/>
          <w:lang w:val="sr-Cyrl-CS"/>
        </w:rPr>
        <w:t>"Инклузивно предшколско васпитање и образовање"</w:t>
      </w:r>
      <w:r w:rsidRPr="005168D8">
        <w:rPr>
          <w:rFonts w:ascii="Times New Roman" w:eastAsia="Times New Roman" w:hAnsi="Times New Roman"/>
          <w:sz w:val="24"/>
          <w:szCs w:val="24"/>
          <w:lang/>
        </w:rPr>
        <w:t xml:space="preserve"> у процесу увођења нових Основа програма (паралелно са њиховом применом), </w:t>
      </w:r>
      <w:r w:rsidR="000E6657" w:rsidRPr="005168D8">
        <w:rPr>
          <w:rFonts w:ascii="Times New Roman" w:eastAsia="Times New Roman" w:hAnsi="Times New Roman"/>
          <w:sz w:val="24"/>
          <w:szCs w:val="24"/>
          <w:lang/>
        </w:rPr>
        <w:t>континуирано је настављена са пројект</w:t>
      </w:r>
      <w:bookmarkEnd w:id="0"/>
      <w:r w:rsidR="005168D8" w:rsidRPr="005168D8">
        <w:rPr>
          <w:rFonts w:ascii="Times New Roman" w:eastAsia="Times New Roman" w:hAnsi="Times New Roman"/>
          <w:sz w:val="24"/>
          <w:szCs w:val="24"/>
          <w:lang/>
        </w:rPr>
        <w:t>има</w:t>
      </w:r>
      <w:r w:rsidR="00AA772E">
        <w:rPr>
          <w:rFonts w:ascii="Times New Roman" w:eastAsia="Times New Roman" w:hAnsi="Times New Roman"/>
          <w:sz w:val="24"/>
          <w:szCs w:val="24"/>
          <w:lang/>
        </w:rPr>
        <w:t>:</w:t>
      </w:r>
    </w:p>
    <w:p w:rsidR="005168D8" w:rsidRPr="005168D8" w:rsidRDefault="005168D8" w:rsidP="006117B1">
      <w:pPr>
        <w:widowControl w:val="0"/>
        <w:numPr>
          <w:ilvl w:val="0"/>
          <w:numId w:val="24"/>
        </w:numPr>
        <w:suppressAutoHyphens/>
        <w:spacing w:before="100" w:beforeAutospacing="1" w:after="0" w:line="240" w:lineRule="auto"/>
        <w:jc w:val="both"/>
        <w:rPr>
          <w:rFonts w:ascii="Times New Roman" w:eastAsia="Arial Unicode MS" w:hAnsi="Times New Roman"/>
          <w:kern w:val="1"/>
          <w:sz w:val="24"/>
          <w:szCs w:val="24"/>
          <w:lang/>
        </w:rPr>
      </w:pPr>
      <w:r w:rsidRPr="005168D8">
        <w:rPr>
          <w:rFonts w:ascii="Times New Roman" w:eastAsia="Times New Roman" w:hAnsi="Times New Roman"/>
          <w:bCs/>
          <w:sz w:val="24"/>
          <w:szCs w:val="24"/>
          <w:lang w:eastAsia="ar-SA"/>
        </w:rPr>
        <w:t xml:space="preserve">Обука за самовреновање уз подршку ментора Тијане Богавац </w:t>
      </w:r>
    </w:p>
    <w:p w:rsidR="000E6657" w:rsidRPr="005168D8" w:rsidRDefault="005168D8" w:rsidP="006117B1">
      <w:pPr>
        <w:widowControl w:val="0"/>
        <w:numPr>
          <w:ilvl w:val="0"/>
          <w:numId w:val="24"/>
        </w:numPr>
        <w:suppressAutoHyphens/>
        <w:spacing w:before="100" w:beforeAutospacing="1" w:after="0" w:line="240" w:lineRule="auto"/>
        <w:jc w:val="both"/>
        <w:rPr>
          <w:rFonts w:ascii="Times New Roman" w:eastAsia="Arial Unicode MS" w:hAnsi="Times New Roman"/>
          <w:kern w:val="1"/>
          <w:sz w:val="24"/>
          <w:szCs w:val="24"/>
          <w:lang/>
        </w:rPr>
      </w:pPr>
      <w:r w:rsidRPr="005168D8">
        <w:rPr>
          <w:rFonts w:ascii="Times New Roman" w:eastAsia="Times New Roman" w:hAnsi="Times New Roman"/>
          <w:bCs/>
          <w:sz w:val="24"/>
          <w:szCs w:val="24"/>
          <w:lang w:eastAsia="ar-SA"/>
        </w:rPr>
        <w:t>Обука „Наставници/васпитачи као носиоци квалитетног образовања за сву децу“</w:t>
      </w:r>
    </w:p>
    <w:p w:rsidR="005168D8" w:rsidRPr="00D57873" w:rsidRDefault="005168D8" w:rsidP="006117B1">
      <w:pPr>
        <w:widowControl w:val="0"/>
        <w:numPr>
          <w:ilvl w:val="0"/>
          <w:numId w:val="24"/>
        </w:numPr>
        <w:suppressAutoHyphens/>
        <w:spacing w:before="100" w:beforeAutospacing="1" w:after="0" w:line="240" w:lineRule="auto"/>
        <w:jc w:val="both"/>
        <w:rPr>
          <w:rFonts w:ascii="Times New Roman" w:eastAsia="Arial Unicode MS" w:hAnsi="Times New Roman"/>
          <w:kern w:val="1"/>
          <w:sz w:val="24"/>
          <w:szCs w:val="24"/>
          <w:lang/>
        </w:rPr>
      </w:pPr>
      <w:r w:rsidRPr="005168D8">
        <w:rPr>
          <w:rFonts w:ascii="Times New Roman" w:eastAsia="Times New Roman" w:hAnsi="Times New Roman"/>
          <w:bCs/>
          <w:sz w:val="24"/>
          <w:szCs w:val="24"/>
          <w:lang w:eastAsia="ar-SA"/>
        </w:rPr>
        <w:t>Хоризонтална размена између више установа ЗУМ – Заједничком учење моделовањем, реализована је у три термина</w:t>
      </w:r>
      <w:r>
        <w:rPr>
          <w:rFonts w:ascii="Times New Roman" w:eastAsia="Times New Roman" w:hAnsi="Times New Roman"/>
          <w:bCs/>
          <w:sz w:val="24"/>
          <w:szCs w:val="24"/>
          <w:lang w:eastAsia="ar-SA"/>
        </w:rPr>
        <w:t xml:space="preserve"> – септембар 2022</w:t>
      </w:r>
      <w:r w:rsidR="000C37BF">
        <w:rPr>
          <w:rFonts w:ascii="Times New Roman" w:eastAsia="Times New Roman" w:hAnsi="Times New Roman"/>
          <w:bCs/>
          <w:sz w:val="24"/>
          <w:szCs w:val="24"/>
          <w:lang w:eastAsia="ar-SA"/>
        </w:rPr>
        <w:t>. године</w:t>
      </w:r>
      <w:r>
        <w:rPr>
          <w:rFonts w:ascii="Times New Roman" w:eastAsia="Times New Roman" w:hAnsi="Times New Roman"/>
          <w:bCs/>
          <w:sz w:val="24"/>
          <w:szCs w:val="24"/>
          <w:lang w:eastAsia="ar-SA"/>
        </w:rPr>
        <w:t xml:space="preserve"> у Чачку и два термина током маја и јуна у Лозници.</w:t>
      </w:r>
    </w:p>
    <w:p w:rsidR="00AA772E" w:rsidRDefault="00D57873" w:rsidP="006117B1">
      <w:pPr>
        <w:widowControl w:val="0"/>
        <w:numPr>
          <w:ilvl w:val="0"/>
          <w:numId w:val="24"/>
        </w:numPr>
        <w:suppressAutoHyphens/>
        <w:spacing w:before="100" w:beforeAutospacing="1" w:after="0" w:line="240" w:lineRule="auto"/>
        <w:jc w:val="both"/>
        <w:rPr>
          <w:rFonts w:ascii="Times New Roman" w:eastAsia="Arial Unicode MS" w:hAnsi="Times New Roman"/>
          <w:kern w:val="1"/>
          <w:sz w:val="24"/>
          <w:szCs w:val="24"/>
          <w:lang/>
        </w:rPr>
      </w:pPr>
      <w:r>
        <w:rPr>
          <w:rFonts w:ascii="Times New Roman" w:eastAsia="Times New Roman" w:hAnsi="Times New Roman"/>
          <w:bCs/>
          <w:sz w:val="24"/>
          <w:szCs w:val="24"/>
          <w:lang w:eastAsia="ar-SA"/>
        </w:rPr>
        <w:t xml:space="preserve"> </w:t>
      </w:r>
      <w:r w:rsidRPr="00157EFF">
        <w:rPr>
          <w:rFonts w:ascii="Times New Roman" w:eastAsia="Times New Roman" w:hAnsi="Times New Roman"/>
          <w:bCs/>
          <w:iCs/>
          <w:sz w:val="24"/>
          <w:szCs w:val="24"/>
          <w:lang w:val="sr-Cyrl-CS" w:eastAsia="ar-SA"/>
        </w:rPr>
        <w:t xml:space="preserve">Обука </w:t>
      </w:r>
      <w:r>
        <w:rPr>
          <w:rFonts w:ascii="Times New Roman" w:eastAsia="Times New Roman" w:hAnsi="Times New Roman"/>
          <w:bCs/>
          <w:iCs/>
          <w:sz w:val="24"/>
          <w:szCs w:val="24"/>
          <w:lang w:val="sr-Cyrl-CS" w:eastAsia="ar-SA"/>
        </w:rPr>
        <w:t>за примену основа програма – Године узлета – за оне колегинице које нису до сад прош</w:t>
      </w:r>
      <w:r w:rsidR="000C37BF">
        <w:rPr>
          <w:rFonts w:ascii="Times New Roman" w:eastAsia="Times New Roman" w:hAnsi="Times New Roman"/>
          <w:bCs/>
          <w:iCs/>
          <w:sz w:val="24"/>
          <w:szCs w:val="24"/>
          <w:lang w:val="sr-Cyrl-CS" w:eastAsia="ar-SA"/>
        </w:rPr>
        <w:t>л</w:t>
      </w:r>
      <w:r>
        <w:rPr>
          <w:rFonts w:ascii="Times New Roman" w:eastAsia="Times New Roman" w:hAnsi="Times New Roman"/>
          <w:bCs/>
          <w:iCs/>
          <w:sz w:val="24"/>
          <w:szCs w:val="24"/>
          <w:lang w:val="sr-Cyrl-CS" w:eastAsia="ar-SA"/>
        </w:rPr>
        <w:t xml:space="preserve">е обуку организована је онлајн обука. Овим је сад обухвт васпитача који су прошли обуку 100%. </w:t>
      </w:r>
    </w:p>
    <w:p w:rsidR="00AA772E" w:rsidRDefault="00AA772E" w:rsidP="00DA26A3">
      <w:pPr>
        <w:widowControl w:val="0"/>
        <w:suppressAutoHyphens/>
        <w:spacing w:after="0" w:line="240" w:lineRule="auto"/>
        <w:jc w:val="both"/>
        <w:rPr>
          <w:rFonts w:ascii="Times New Roman" w:eastAsia="Arial Unicode MS" w:hAnsi="Times New Roman"/>
          <w:color w:val="FF0000"/>
          <w:kern w:val="1"/>
          <w:sz w:val="24"/>
          <w:szCs w:val="24"/>
          <w:lang w:val="sr-Cyrl-CS"/>
        </w:rPr>
      </w:pPr>
    </w:p>
    <w:p w:rsidR="00CD3D82" w:rsidRPr="005168D8" w:rsidRDefault="00CD3D82" w:rsidP="00DA26A3">
      <w:pPr>
        <w:widowControl w:val="0"/>
        <w:suppressAutoHyphens/>
        <w:spacing w:after="0" w:line="240" w:lineRule="auto"/>
        <w:jc w:val="both"/>
        <w:rPr>
          <w:rFonts w:ascii="Times New Roman" w:eastAsia="Arial Unicode MS" w:hAnsi="Times New Roman"/>
          <w:kern w:val="1"/>
          <w:sz w:val="24"/>
          <w:szCs w:val="24"/>
          <w:lang w:val="sr-Cyrl-CS"/>
        </w:rPr>
      </w:pPr>
      <w:r w:rsidRPr="005168D8">
        <w:rPr>
          <w:rFonts w:ascii="Times New Roman" w:eastAsia="Arial Unicode MS" w:hAnsi="Times New Roman"/>
          <w:color w:val="FF0000"/>
          <w:kern w:val="1"/>
          <w:sz w:val="24"/>
          <w:szCs w:val="24"/>
          <w:lang w:val="sr-Cyrl-CS"/>
        </w:rPr>
        <w:tab/>
      </w:r>
      <w:r w:rsidRPr="005168D8">
        <w:rPr>
          <w:rFonts w:ascii="Times New Roman" w:eastAsia="Arial Unicode MS" w:hAnsi="Times New Roman"/>
          <w:kern w:val="1"/>
          <w:sz w:val="24"/>
          <w:szCs w:val="24"/>
          <w:lang w:val="sr-Cyrl-CS"/>
        </w:rPr>
        <w:t>П</w:t>
      </w:r>
      <w:r w:rsidR="001A4F3F" w:rsidRPr="005168D8">
        <w:rPr>
          <w:rFonts w:ascii="Times New Roman" w:eastAsia="Arial Unicode MS" w:hAnsi="Times New Roman"/>
          <w:kern w:val="1"/>
          <w:sz w:val="24"/>
          <w:szCs w:val="24"/>
          <w:lang w:val="sr-Cyrl-CS"/>
        </w:rPr>
        <w:t>риоритетни циљеви у 202</w:t>
      </w:r>
      <w:r w:rsidR="005168D8">
        <w:rPr>
          <w:rFonts w:ascii="Times New Roman" w:eastAsia="Arial Unicode MS" w:hAnsi="Times New Roman"/>
          <w:kern w:val="1"/>
          <w:sz w:val="24"/>
          <w:szCs w:val="24"/>
          <w:lang w:val="sr-Cyrl-CS"/>
        </w:rPr>
        <w:t>2</w:t>
      </w:r>
      <w:r w:rsidR="001A4F3F" w:rsidRPr="005168D8">
        <w:rPr>
          <w:rFonts w:ascii="Times New Roman" w:eastAsia="Arial Unicode MS" w:hAnsi="Times New Roman"/>
          <w:kern w:val="1"/>
          <w:sz w:val="24"/>
          <w:szCs w:val="24"/>
          <w:lang w:val="sr-Cyrl-CS"/>
        </w:rPr>
        <w:t>/2</w:t>
      </w:r>
      <w:r w:rsidR="005168D8">
        <w:rPr>
          <w:rFonts w:ascii="Times New Roman" w:eastAsia="Arial Unicode MS" w:hAnsi="Times New Roman"/>
          <w:kern w:val="1"/>
          <w:sz w:val="24"/>
          <w:szCs w:val="24"/>
          <w:lang w:val="sr-Cyrl-CS"/>
        </w:rPr>
        <w:t>3</w:t>
      </w:r>
      <w:r w:rsidRPr="005168D8">
        <w:rPr>
          <w:rFonts w:ascii="Times New Roman" w:eastAsia="Arial Unicode MS" w:hAnsi="Times New Roman"/>
          <w:kern w:val="1"/>
          <w:sz w:val="24"/>
          <w:szCs w:val="24"/>
          <w:lang w:val="sr-Cyrl-CS"/>
        </w:rPr>
        <w:t>. години, односили су се на</w:t>
      </w:r>
      <w:r w:rsidR="00D57873">
        <w:rPr>
          <w:rFonts w:ascii="Times New Roman" w:eastAsia="Arial Unicode MS" w:hAnsi="Times New Roman"/>
          <w:kern w:val="1"/>
          <w:sz w:val="24"/>
          <w:szCs w:val="24"/>
          <w:lang w:val="sr-Cyrl-CS"/>
        </w:rPr>
        <w:t xml:space="preserve"> наставак</w:t>
      </w:r>
      <w:r w:rsidR="00AA772E">
        <w:rPr>
          <w:rFonts w:ascii="Times New Roman" w:eastAsia="Arial Unicode MS" w:hAnsi="Times New Roman"/>
          <w:kern w:val="1"/>
          <w:sz w:val="24"/>
          <w:szCs w:val="24"/>
          <w:lang w:val="sr-Cyrl-CS"/>
        </w:rPr>
        <w:t xml:space="preserve"> </w:t>
      </w:r>
      <w:r w:rsidRPr="005168D8">
        <w:rPr>
          <w:rFonts w:ascii="Times New Roman" w:eastAsia="Arial Unicode MS" w:hAnsi="Times New Roman"/>
          <w:kern w:val="1"/>
          <w:sz w:val="24"/>
          <w:szCs w:val="24"/>
          <w:lang w:val="sr-Cyrl-CS"/>
        </w:rPr>
        <w:t>обезбеђивањ</w:t>
      </w:r>
      <w:r w:rsidR="00D57873">
        <w:rPr>
          <w:rFonts w:ascii="Times New Roman" w:eastAsia="Arial Unicode MS" w:hAnsi="Times New Roman"/>
          <w:kern w:val="1"/>
          <w:sz w:val="24"/>
          <w:szCs w:val="24"/>
          <w:lang w:val="sr-Cyrl-CS"/>
        </w:rPr>
        <w:t>а</w:t>
      </w:r>
      <w:r w:rsidRPr="005168D8">
        <w:rPr>
          <w:rFonts w:ascii="Times New Roman" w:eastAsia="Arial Unicode MS" w:hAnsi="Times New Roman"/>
          <w:kern w:val="1"/>
          <w:sz w:val="24"/>
          <w:szCs w:val="24"/>
          <w:lang w:val="sr-Cyrl-CS"/>
        </w:rPr>
        <w:t xml:space="preserve"> услова за </w:t>
      </w:r>
      <w:r w:rsidR="00D57873">
        <w:rPr>
          <w:rFonts w:ascii="Times New Roman" w:eastAsia="Arial Unicode MS" w:hAnsi="Times New Roman"/>
          <w:kern w:val="1"/>
          <w:sz w:val="24"/>
          <w:szCs w:val="24"/>
          <w:lang w:val="sr-Cyrl-CS"/>
        </w:rPr>
        <w:t>што</w:t>
      </w:r>
      <w:r w:rsidR="00BE30A6" w:rsidRPr="005168D8">
        <w:rPr>
          <w:rFonts w:ascii="Times New Roman" w:eastAsia="Arial Unicode MS" w:hAnsi="Times New Roman"/>
          <w:kern w:val="1"/>
          <w:sz w:val="24"/>
          <w:szCs w:val="24"/>
          <w:lang w:val="sr-Cyrl-CS"/>
        </w:rPr>
        <w:t xml:space="preserve"> </w:t>
      </w:r>
      <w:r w:rsidRPr="005168D8">
        <w:rPr>
          <w:rFonts w:ascii="Times New Roman" w:eastAsia="Arial Unicode MS" w:hAnsi="Times New Roman"/>
          <w:kern w:val="1"/>
          <w:sz w:val="24"/>
          <w:szCs w:val="24"/>
          <w:lang w:val="sr-Cyrl-CS"/>
        </w:rPr>
        <w:t>квалитетн</w:t>
      </w:r>
      <w:r w:rsidR="00D57873">
        <w:rPr>
          <w:rFonts w:ascii="Times New Roman" w:eastAsia="Arial Unicode MS" w:hAnsi="Times New Roman"/>
          <w:kern w:val="1"/>
          <w:sz w:val="24"/>
          <w:szCs w:val="24"/>
          <w:lang w:val="sr-Cyrl-CS"/>
        </w:rPr>
        <w:t xml:space="preserve">ију </w:t>
      </w:r>
      <w:r w:rsidRPr="005168D8">
        <w:rPr>
          <w:rFonts w:ascii="Times New Roman" w:eastAsia="Arial Unicode MS" w:hAnsi="Times New Roman"/>
          <w:kern w:val="1"/>
          <w:sz w:val="24"/>
          <w:szCs w:val="24"/>
          <w:lang w:val="sr-Cyrl-CS"/>
        </w:rPr>
        <w:t xml:space="preserve"> имплементациј</w:t>
      </w:r>
      <w:r w:rsidR="00D57873">
        <w:rPr>
          <w:rFonts w:ascii="Times New Roman" w:eastAsia="Arial Unicode MS" w:hAnsi="Times New Roman"/>
          <w:kern w:val="1"/>
          <w:sz w:val="24"/>
          <w:szCs w:val="24"/>
          <w:lang w:val="sr-Cyrl-CS"/>
        </w:rPr>
        <w:t>у</w:t>
      </w:r>
      <w:r w:rsidRPr="005168D8">
        <w:rPr>
          <w:rFonts w:ascii="Times New Roman" w:eastAsia="Arial Unicode MS" w:hAnsi="Times New Roman"/>
          <w:kern w:val="1"/>
          <w:sz w:val="24"/>
          <w:szCs w:val="24"/>
          <w:lang w:val="sr-Cyrl-CS"/>
        </w:rPr>
        <w:t xml:space="preserve"> нових Основа програма кроз:</w:t>
      </w:r>
    </w:p>
    <w:p w:rsidR="00CD3D82" w:rsidRPr="005168D8" w:rsidRDefault="00CD3D82" w:rsidP="00DA26A3">
      <w:pPr>
        <w:widowControl w:val="0"/>
        <w:suppressAutoHyphens/>
        <w:spacing w:after="0" w:line="240" w:lineRule="auto"/>
        <w:jc w:val="both"/>
        <w:rPr>
          <w:rFonts w:ascii="Times New Roman" w:eastAsia="Arial Unicode MS" w:hAnsi="Times New Roman"/>
          <w:kern w:val="1"/>
          <w:sz w:val="24"/>
          <w:szCs w:val="24"/>
          <w:lang w:val="sr-Cyrl-CS"/>
        </w:rPr>
      </w:pP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lastRenderedPageBreak/>
        <w:t>Усклађивање докумената Установе са новим Основама програма;</w:t>
      </w: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t>Јачање компетенција васпитно</w:t>
      </w:r>
      <w:r w:rsidR="00AA772E">
        <w:rPr>
          <w:rFonts w:ascii="Times New Roman" w:eastAsia="Times New Roman" w:hAnsi="Times New Roman"/>
          <w:sz w:val="24"/>
          <w:szCs w:val="24"/>
          <w:lang w:val="sr-Cyrl-CS"/>
        </w:rPr>
        <w:t xml:space="preserve"> – </w:t>
      </w:r>
      <w:r w:rsidRPr="005168D8">
        <w:rPr>
          <w:rFonts w:ascii="Times New Roman" w:eastAsia="Times New Roman" w:hAnsi="Times New Roman"/>
          <w:sz w:val="24"/>
          <w:szCs w:val="24"/>
          <w:lang w:val="sr-Cyrl-CS"/>
        </w:rPr>
        <w:t xml:space="preserve">образовног  и ваннаставног особља за примену нове програмске концепције. </w:t>
      </w: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t>Стручно усавршавање васпитно</w:t>
      </w:r>
      <w:r w:rsidR="00AA772E">
        <w:rPr>
          <w:rFonts w:ascii="Times New Roman" w:eastAsia="Times New Roman" w:hAnsi="Times New Roman"/>
          <w:sz w:val="24"/>
          <w:szCs w:val="24"/>
          <w:lang w:val="sr-Cyrl-CS"/>
        </w:rPr>
        <w:t xml:space="preserve"> – </w:t>
      </w:r>
      <w:r w:rsidRPr="005168D8">
        <w:rPr>
          <w:rFonts w:ascii="Times New Roman" w:eastAsia="Times New Roman" w:hAnsi="Times New Roman"/>
          <w:sz w:val="24"/>
          <w:szCs w:val="24"/>
          <w:lang w:val="sr-Cyrl-CS"/>
        </w:rPr>
        <w:t>образовног особља</w:t>
      </w:r>
      <w:r w:rsidRPr="005168D8">
        <w:rPr>
          <w:rFonts w:ascii="Times New Roman" w:eastAsia="Times New Roman" w:hAnsi="Times New Roman"/>
          <w:sz w:val="24"/>
          <w:szCs w:val="24"/>
          <w:lang/>
        </w:rPr>
        <w:t xml:space="preserve"> усмерено на подршку  разумевању и примени  нових Основа програма, дефинисање смерница за развијање реалног програма у вртићу, у складу са савременом концепцијом В-О рада, хоризонталну стручну размену примера добре праксе.</w:t>
      </w: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t>Јачање партнерства са породицом и активније укључивање породице у непосредни васпитно - образовни рад васпитне групе, вртића и Установе.</w:t>
      </w: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t>Креирање п</w:t>
      </w:r>
      <w:r w:rsidRPr="005168D8">
        <w:rPr>
          <w:rFonts w:ascii="Times New Roman" w:eastAsia="Times New Roman" w:hAnsi="Times New Roman"/>
          <w:sz w:val="24"/>
          <w:szCs w:val="24"/>
          <w:lang/>
        </w:rPr>
        <w:t xml:space="preserve">одстицајног </w:t>
      </w:r>
      <w:r w:rsidRPr="005168D8">
        <w:rPr>
          <w:rFonts w:ascii="Times New Roman" w:eastAsia="Times New Roman" w:hAnsi="Times New Roman"/>
          <w:sz w:val="24"/>
          <w:szCs w:val="24"/>
          <w:lang w:val="sr-Cyrl-CS"/>
        </w:rPr>
        <w:t xml:space="preserve"> физичк</w:t>
      </w:r>
      <w:r w:rsidRPr="005168D8">
        <w:rPr>
          <w:rFonts w:ascii="Times New Roman" w:eastAsia="Times New Roman" w:hAnsi="Times New Roman"/>
          <w:sz w:val="24"/>
          <w:szCs w:val="24"/>
          <w:lang/>
        </w:rPr>
        <w:t>ог</w:t>
      </w:r>
      <w:r w:rsidRPr="005168D8">
        <w:rPr>
          <w:rFonts w:ascii="Times New Roman" w:eastAsia="Times New Roman" w:hAnsi="Times New Roman"/>
          <w:sz w:val="24"/>
          <w:szCs w:val="24"/>
          <w:lang w:val="sr-Cyrl-CS"/>
        </w:rPr>
        <w:t xml:space="preserve"> </w:t>
      </w:r>
      <w:r w:rsidRPr="005168D8">
        <w:rPr>
          <w:rFonts w:ascii="Times New Roman" w:eastAsia="Times New Roman" w:hAnsi="Times New Roman"/>
          <w:sz w:val="24"/>
          <w:szCs w:val="24"/>
          <w:lang/>
        </w:rPr>
        <w:t>окружења, уређењем унутрашњег и спољашњег простора тако да подржава дечју радоналост, истраживање, експериментисање,</w:t>
      </w:r>
      <w:r w:rsidR="00AA772E">
        <w:rPr>
          <w:rFonts w:ascii="Times New Roman" w:eastAsia="Times New Roman" w:hAnsi="Times New Roman"/>
          <w:sz w:val="24"/>
          <w:szCs w:val="24"/>
          <w:lang/>
        </w:rPr>
        <w:t xml:space="preserve"> </w:t>
      </w:r>
      <w:r w:rsidRPr="005168D8">
        <w:rPr>
          <w:rFonts w:ascii="Times New Roman" w:eastAsia="Times New Roman" w:hAnsi="Times New Roman"/>
          <w:sz w:val="24"/>
          <w:szCs w:val="24"/>
          <w:lang/>
        </w:rPr>
        <w:t>комуникацију и инеракцију са материјалима,  другом децом  и одраслима.</w:t>
      </w: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t>Стварање подстицајне социјалне средин</w:t>
      </w:r>
      <w:r w:rsidRPr="005168D8">
        <w:rPr>
          <w:rFonts w:ascii="Times New Roman" w:eastAsia="Times New Roman" w:hAnsi="Times New Roman"/>
          <w:sz w:val="24"/>
          <w:szCs w:val="24"/>
          <w:lang/>
        </w:rPr>
        <w:t>е кроз могућности за међувршњачке интеракције, као и интеракције са децом различитог узраста, одраслима и окружењем.</w:t>
      </w:r>
    </w:p>
    <w:p w:rsidR="00CD3D82" w:rsidRPr="005168D8" w:rsidRDefault="00CD3D82" w:rsidP="006117B1">
      <w:pPr>
        <w:widowControl w:val="0"/>
        <w:numPr>
          <w:ilvl w:val="0"/>
          <w:numId w:val="23"/>
        </w:numPr>
        <w:suppressAutoHyphens/>
        <w:spacing w:after="0" w:line="240" w:lineRule="auto"/>
        <w:contextualSpacing/>
        <w:jc w:val="both"/>
        <w:rPr>
          <w:rFonts w:ascii="Times New Roman" w:eastAsia="Times New Roman" w:hAnsi="Times New Roman"/>
          <w:sz w:val="24"/>
          <w:szCs w:val="24"/>
          <w:lang w:val="sr-Cyrl-CS"/>
        </w:rPr>
      </w:pPr>
      <w:r w:rsidRPr="005168D8">
        <w:rPr>
          <w:rFonts w:ascii="Times New Roman" w:eastAsia="Times New Roman" w:hAnsi="Times New Roman"/>
          <w:sz w:val="24"/>
          <w:szCs w:val="24"/>
          <w:lang w:val="sr-Cyrl-CS"/>
        </w:rPr>
        <w:t>Интензивирање сарадње са локалном заједницом</w:t>
      </w:r>
      <w:r w:rsidRPr="005168D8">
        <w:rPr>
          <w:rFonts w:ascii="Times New Roman" w:eastAsia="Times New Roman" w:hAnsi="Times New Roman"/>
          <w:sz w:val="24"/>
          <w:szCs w:val="24"/>
          <w:lang/>
        </w:rPr>
        <w:t xml:space="preserve"> и широм друштвеном заједницом.</w:t>
      </w:r>
    </w:p>
    <w:p w:rsidR="00C936BB" w:rsidRPr="005168D8" w:rsidRDefault="00C936BB" w:rsidP="00DA26A3">
      <w:pPr>
        <w:suppressAutoHyphens/>
        <w:spacing w:after="0" w:line="240" w:lineRule="auto"/>
        <w:jc w:val="both"/>
        <w:rPr>
          <w:rFonts w:ascii="Times New Roman" w:eastAsia="Times New Roman" w:hAnsi="Times New Roman"/>
          <w:b/>
          <w:bCs/>
          <w:sz w:val="24"/>
          <w:szCs w:val="24"/>
          <w:lang w:val="sr-Cyrl-CS" w:eastAsia="ar-SA"/>
        </w:rPr>
      </w:pPr>
    </w:p>
    <w:p w:rsidR="00C936BB" w:rsidRPr="005168D8" w:rsidRDefault="00C936BB"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b/>
          <w:bCs/>
          <w:sz w:val="24"/>
          <w:szCs w:val="24"/>
          <w:lang w:eastAsia="ar-SA"/>
        </w:rPr>
        <w:t xml:space="preserve"> 4.1.</w:t>
      </w:r>
      <w:r w:rsidRPr="005168D8">
        <w:rPr>
          <w:rFonts w:ascii="Times New Roman" w:eastAsia="Times New Roman" w:hAnsi="Times New Roman"/>
          <w:b/>
          <w:bCs/>
          <w:sz w:val="24"/>
          <w:szCs w:val="24"/>
          <w:lang w:eastAsia="ar-SA"/>
        </w:rPr>
        <w:t xml:space="preserve"> Реализација основних програма васпитно- образовног рада</w:t>
      </w:r>
    </w:p>
    <w:p w:rsidR="00CB57B3" w:rsidRPr="005168D8" w:rsidRDefault="00CB57B3" w:rsidP="00DA26A3">
      <w:pPr>
        <w:suppressAutoHyphens/>
        <w:spacing w:after="0" w:line="240" w:lineRule="auto"/>
        <w:jc w:val="both"/>
        <w:rPr>
          <w:rFonts w:ascii="Times New Roman" w:eastAsia="Times New Roman" w:hAnsi="Times New Roman"/>
          <w:b/>
          <w:color w:val="FF0000"/>
          <w:sz w:val="24"/>
          <w:szCs w:val="24"/>
          <w:lang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b/>
          <w:sz w:val="24"/>
          <w:szCs w:val="24"/>
          <w:lang w:eastAsia="ar-SA"/>
        </w:rPr>
      </w:pPr>
      <w:bookmarkStart w:id="1" w:name="_Hlk109130425"/>
      <w:r w:rsidRPr="005168D8">
        <w:rPr>
          <w:rFonts w:ascii="Times New Roman" w:eastAsia="Times New Roman" w:hAnsi="Times New Roman"/>
          <w:b/>
          <w:sz w:val="24"/>
          <w:szCs w:val="24"/>
          <w:lang w:eastAsia="ar-SA"/>
        </w:rPr>
        <w:t>4.1.</w:t>
      </w:r>
      <w:r w:rsidR="00C936BB" w:rsidRPr="005168D8">
        <w:rPr>
          <w:rFonts w:ascii="Times New Roman" w:eastAsia="Times New Roman" w:hAnsi="Times New Roman"/>
          <w:b/>
          <w:sz w:val="24"/>
          <w:szCs w:val="24"/>
          <w:lang w:eastAsia="ar-SA"/>
        </w:rPr>
        <w:t xml:space="preserve">1. </w:t>
      </w:r>
      <w:r w:rsidRPr="005168D8">
        <w:rPr>
          <w:rFonts w:ascii="Times New Roman" w:eastAsia="Times New Roman" w:hAnsi="Times New Roman"/>
          <w:b/>
          <w:sz w:val="24"/>
          <w:szCs w:val="24"/>
          <w:lang w:eastAsia="ar-SA"/>
        </w:rPr>
        <w:t xml:space="preserve">Извештај о раду јаслених група </w:t>
      </w:r>
    </w:p>
    <w:p w:rsidR="009A2CDF" w:rsidRPr="005168D8" w:rsidRDefault="009A2CDF" w:rsidP="00DA26A3">
      <w:pPr>
        <w:suppressAutoHyphens/>
        <w:spacing w:after="0" w:line="240" w:lineRule="auto"/>
        <w:ind w:firstLine="720"/>
        <w:jc w:val="both"/>
        <w:rPr>
          <w:rFonts w:ascii="Times New Roman" w:eastAsia="Times New Roman" w:hAnsi="Times New Roman"/>
          <w:b/>
          <w:sz w:val="24"/>
          <w:szCs w:val="24"/>
          <w:lang w:eastAsia="ar-SA"/>
        </w:rPr>
      </w:pPr>
    </w:p>
    <w:bookmarkEnd w:id="1"/>
    <w:p w:rsidR="00DB44A6" w:rsidRPr="005168D8" w:rsidRDefault="00DB44A6" w:rsidP="00DA26A3">
      <w:pPr>
        <w:suppressAutoHyphens/>
        <w:spacing w:after="0" w:line="240" w:lineRule="auto"/>
        <w:ind w:firstLine="720"/>
        <w:jc w:val="both"/>
        <w:rPr>
          <w:rFonts w:ascii="Times New Roman" w:eastAsia="Times New Roman" w:hAnsi="Times New Roman"/>
          <w:b/>
          <w:sz w:val="24"/>
          <w:szCs w:val="24"/>
          <w:lang w:eastAsia="ar-SA"/>
        </w:rPr>
      </w:pPr>
    </w:p>
    <w:p w:rsidR="00DB44A6" w:rsidRPr="005168D8" w:rsidRDefault="00014B0A" w:rsidP="00DA26A3">
      <w:pPr>
        <w:spacing w:after="0" w:line="240" w:lineRule="auto"/>
        <w:ind w:firstLine="720"/>
        <w:jc w:val="both"/>
        <w:rPr>
          <w:rFonts w:ascii="Times New Roman" w:hAnsi="Times New Roman"/>
          <w:sz w:val="24"/>
          <w:szCs w:val="24"/>
        </w:rPr>
      </w:pPr>
      <w:r>
        <w:rPr>
          <w:rFonts w:ascii="Times New Roman" w:hAnsi="Times New Roman"/>
          <w:sz w:val="24"/>
          <w:szCs w:val="24"/>
          <w:lang/>
        </w:rPr>
        <w:t xml:space="preserve">Програм неге </w:t>
      </w:r>
      <w:r w:rsidR="0022489F">
        <w:rPr>
          <w:rFonts w:ascii="Times New Roman" w:hAnsi="Times New Roman"/>
          <w:sz w:val="24"/>
          <w:szCs w:val="24"/>
          <w:lang/>
        </w:rPr>
        <w:t xml:space="preserve">и васпитања деце до 3 године реализује се у складу са Новим основама предшколског васпитања и образовања, Предшколским програмом установе, Развојним планом, планом стручног усавршавања. Посебан акценат је на савременим концепцијама о развоју деце и учењу, примерима добре праксе.  </w:t>
      </w:r>
      <w:r w:rsidR="00DB44A6" w:rsidRPr="005168D8">
        <w:rPr>
          <w:rFonts w:ascii="Times New Roman" w:hAnsi="Times New Roman"/>
          <w:sz w:val="24"/>
          <w:szCs w:val="24"/>
        </w:rPr>
        <w:t>Рад са децом раног узраста састоји се од превентивне здравствене заштите,неге деце и васпитно-образовног рада.</w:t>
      </w:r>
      <w:r w:rsidR="005168D8">
        <w:rPr>
          <w:rFonts w:ascii="Times New Roman" w:hAnsi="Times New Roman"/>
          <w:sz w:val="24"/>
          <w:szCs w:val="24"/>
          <w:lang/>
        </w:rPr>
        <w:t xml:space="preserve"> </w:t>
      </w:r>
      <w:r w:rsidR="00DB44A6" w:rsidRPr="005168D8">
        <w:rPr>
          <w:rFonts w:ascii="Times New Roman" w:hAnsi="Times New Roman"/>
          <w:sz w:val="24"/>
          <w:szCs w:val="24"/>
        </w:rPr>
        <w:t>Нега и васпитно-образовни рад са децом узраста од 18 месеци до 3 године у радној 202</w:t>
      </w:r>
      <w:r w:rsidR="005168D8">
        <w:rPr>
          <w:rFonts w:ascii="Times New Roman" w:hAnsi="Times New Roman"/>
          <w:sz w:val="24"/>
          <w:szCs w:val="24"/>
          <w:lang/>
        </w:rPr>
        <w:t>2</w:t>
      </w:r>
      <w:r w:rsidR="00DB44A6" w:rsidRPr="005168D8">
        <w:rPr>
          <w:rFonts w:ascii="Times New Roman" w:hAnsi="Times New Roman"/>
          <w:sz w:val="24"/>
          <w:szCs w:val="24"/>
        </w:rPr>
        <w:t>./202</w:t>
      </w:r>
      <w:r w:rsidR="005168D8">
        <w:rPr>
          <w:rFonts w:ascii="Times New Roman" w:hAnsi="Times New Roman"/>
          <w:sz w:val="24"/>
          <w:szCs w:val="24"/>
          <w:lang/>
        </w:rPr>
        <w:t>3</w:t>
      </w:r>
      <w:r w:rsidR="00DB44A6" w:rsidRPr="005168D8">
        <w:rPr>
          <w:rFonts w:ascii="Times New Roman" w:hAnsi="Times New Roman"/>
          <w:sz w:val="24"/>
          <w:szCs w:val="24"/>
        </w:rPr>
        <w:t>. години  реализован је у две јаслене групе које су по саставу мешовите.</w:t>
      </w:r>
      <w:r w:rsidR="0022489F">
        <w:rPr>
          <w:rFonts w:ascii="Times New Roman" w:hAnsi="Times New Roman"/>
          <w:sz w:val="24"/>
          <w:szCs w:val="24"/>
          <w:lang/>
        </w:rPr>
        <w:t xml:space="preserve"> </w:t>
      </w:r>
      <w:r w:rsidR="00DB44A6" w:rsidRPr="005168D8">
        <w:rPr>
          <w:rFonts w:ascii="Times New Roman" w:hAnsi="Times New Roman"/>
          <w:sz w:val="24"/>
          <w:szCs w:val="24"/>
        </w:rPr>
        <w:t>У јаслен</w:t>
      </w:r>
      <w:r w:rsidR="00D57873">
        <w:rPr>
          <w:rFonts w:ascii="Times New Roman" w:hAnsi="Times New Roman"/>
          <w:sz w:val="24"/>
          <w:szCs w:val="24"/>
          <w:lang/>
        </w:rPr>
        <w:t>им групама боравило је укупно 46</w:t>
      </w:r>
      <w:r w:rsidR="00DB44A6" w:rsidRPr="005168D8">
        <w:rPr>
          <w:rFonts w:ascii="Times New Roman" w:hAnsi="Times New Roman"/>
          <w:sz w:val="24"/>
          <w:szCs w:val="24"/>
        </w:rPr>
        <w:t xml:space="preserve"> деце</w:t>
      </w:r>
      <w:r w:rsidR="0022489F">
        <w:rPr>
          <w:rFonts w:ascii="Times New Roman" w:hAnsi="Times New Roman"/>
          <w:sz w:val="24"/>
          <w:szCs w:val="24"/>
          <w:lang/>
        </w:rPr>
        <w:t xml:space="preserve">. </w:t>
      </w:r>
      <w:r w:rsidR="00DB44A6" w:rsidRPr="005168D8">
        <w:rPr>
          <w:rFonts w:ascii="Times New Roman" w:hAnsi="Times New Roman"/>
          <w:sz w:val="24"/>
          <w:szCs w:val="24"/>
        </w:rPr>
        <w:t>У обе</w:t>
      </w:r>
      <w:r w:rsidR="006C167B" w:rsidRPr="005168D8">
        <w:rPr>
          <w:rFonts w:ascii="Times New Roman" w:hAnsi="Times New Roman"/>
          <w:sz w:val="24"/>
          <w:szCs w:val="24"/>
        </w:rPr>
        <w:t xml:space="preserve"> </w:t>
      </w:r>
      <w:r w:rsidR="00DB44A6" w:rsidRPr="005168D8">
        <w:rPr>
          <w:rFonts w:ascii="Times New Roman" w:hAnsi="Times New Roman"/>
          <w:sz w:val="24"/>
          <w:szCs w:val="24"/>
        </w:rPr>
        <w:t>јаслене групе раде по две медицинске сестре-васпитачи.</w:t>
      </w:r>
    </w:p>
    <w:p w:rsidR="00DB44A6" w:rsidRPr="00AC2F56" w:rsidRDefault="00DB44A6" w:rsidP="00DA26A3">
      <w:pPr>
        <w:spacing w:after="0" w:line="240" w:lineRule="auto"/>
        <w:ind w:firstLine="720"/>
        <w:jc w:val="both"/>
        <w:rPr>
          <w:rFonts w:ascii="Times New Roman" w:hAnsi="Times New Roman"/>
          <w:sz w:val="24"/>
          <w:szCs w:val="24"/>
        </w:rPr>
      </w:pPr>
      <w:r w:rsidRPr="00AC2F56">
        <w:rPr>
          <w:rFonts w:ascii="Times New Roman" w:hAnsi="Times New Roman"/>
          <w:sz w:val="24"/>
          <w:szCs w:val="24"/>
        </w:rPr>
        <w:t>Припреме за пријем</w:t>
      </w:r>
      <w:r w:rsidR="006C167B" w:rsidRPr="00AC2F56">
        <w:rPr>
          <w:rFonts w:ascii="Times New Roman" w:hAnsi="Times New Roman"/>
          <w:sz w:val="24"/>
          <w:szCs w:val="24"/>
        </w:rPr>
        <w:t xml:space="preserve"> </w:t>
      </w:r>
      <w:r w:rsidRPr="00AC2F56">
        <w:rPr>
          <w:rFonts w:ascii="Times New Roman" w:hAnsi="Times New Roman"/>
          <w:sz w:val="24"/>
          <w:szCs w:val="24"/>
        </w:rPr>
        <w:t>деце почињу одржавањем родитељских састанака где с</w:t>
      </w:r>
      <w:r w:rsidR="00AC2F56" w:rsidRPr="00AC2F56">
        <w:rPr>
          <w:rFonts w:ascii="Times New Roman" w:hAnsi="Times New Roman"/>
          <w:sz w:val="24"/>
          <w:szCs w:val="24"/>
          <w:lang/>
        </w:rPr>
        <w:t>у се</w:t>
      </w:r>
      <w:r w:rsidRPr="00AC2F56">
        <w:rPr>
          <w:rFonts w:ascii="Times New Roman" w:hAnsi="Times New Roman"/>
          <w:sz w:val="24"/>
          <w:szCs w:val="24"/>
        </w:rPr>
        <w:t xml:space="preserve"> родитељи информи</w:t>
      </w:r>
      <w:r w:rsidR="00AC2F56" w:rsidRPr="00AC2F56">
        <w:rPr>
          <w:rFonts w:ascii="Times New Roman" w:hAnsi="Times New Roman"/>
          <w:sz w:val="24"/>
          <w:szCs w:val="24"/>
          <w:lang/>
        </w:rPr>
        <w:t>сали</w:t>
      </w:r>
      <w:r w:rsidRPr="00AC2F56">
        <w:rPr>
          <w:rFonts w:ascii="Times New Roman" w:hAnsi="Times New Roman"/>
          <w:sz w:val="24"/>
          <w:szCs w:val="24"/>
        </w:rPr>
        <w:t xml:space="preserve"> у вези адаптације и упозна</w:t>
      </w:r>
      <w:r w:rsidR="00AC2F56" w:rsidRPr="00AC2F56">
        <w:rPr>
          <w:rFonts w:ascii="Times New Roman" w:hAnsi="Times New Roman"/>
          <w:sz w:val="24"/>
          <w:szCs w:val="24"/>
          <w:lang/>
        </w:rPr>
        <w:t>ли</w:t>
      </w:r>
      <w:r w:rsidRPr="00AC2F56">
        <w:rPr>
          <w:rFonts w:ascii="Times New Roman" w:hAnsi="Times New Roman"/>
          <w:sz w:val="24"/>
          <w:szCs w:val="24"/>
        </w:rPr>
        <w:t xml:space="preserve"> се са ритмом живљења у јасленим групама.</w:t>
      </w:r>
      <w:r w:rsidR="00AC2F56" w:rsidRPr="00AC2F56">
        <w:rPr>
          <w:rFonts w:ascii="Times New Roman" w:hAnsi="Times New Roman"/>
          <w:sz w:val="24"/>
          <w:szCs w:val="24"/>
          <w:lang/>
        </w:rPr>
        <w:t xml:space="preserve"> </w:t>
      </w:r>
      <w:r w:rsidRPr="00AC2F56">
        <w:rPr>
          <w:rFonts w:ascii="Times New Roman" w:hAnsi="Times New Roman"/>
          <w:sz w:val="24"/>
          <w:szCs w:val="24"/>
        </w:rPr>
        <w:t>Такође приликом уписа у вртић родитељи су попуњавали упитнике који се односе на навике,</w:t>
      </w:r>
      <w:r w:rsidR="00D57873" w:rsidRPr="00AC2F56">
        <w:rPr>
          <w:rFonts w:ascii="Times New Roman" w:hAnsi="Times New Roman"/>
          <w:sz w:val="24"/>
          <w:szCs w:val="24"/>
          <w:lang/>
        </w:rPr>
        <w:t xml:space="preserve"> </w:t>
      </w:r>
      <w:r w:rsidRPr="00AC2F56">
        <w:rPr>
          <w:rFonts w:ascii="Times New Roman" w:hAnsi="Times New Roman"/>
          <w:sz w:val="24"/>
          <w:szCs w:val="24"/>
        </w:rPr>
        <w:t>потребе и понашања детета,</w:t>
      </w:r>
      <w:r w:rsidR="00D57873" w:rsidRPr="00AC2F56">
        <w:rPr>
          <w:rFonts w:ascii="Times New Roman" w:hAnsi="Times New Roman"/>
          <w:sz w:val="24"/>
          <w:szCs w:val="24"/>
          <w:lang/>
        </w:rPr>
        <w:t xml:space="preserve"> </w:t>
      </w:r>
      <w:r w:rsidRPr="00AC2F56">
        <w:rPr>
          <w:rFonts w:ascii="Times New Roman" w:hAnsi="Times New Roman"/>
          <w:sz w:val="24"/>
          <w:szCs w:val="24"/>
        </w:rPr>
        <w:t>као и здравствено стање детета и као такви доста помажу медицинским сестрама – васпитачима да боље упознају дете и његове потребе.</w:t>
      </w:r>
      <w:r w:rsidR="00D57873" w:rsidRPr="00AC2F56">
        <w:rPr>
          <w:rFonts w:ascii="Times New Roman" w:hAnsi="Times New Roman"/>
          <w:sz w:val="24"/>
          <w:szCs w:val="24"/>
          <w:lang/>
        </w:rPr>
        <w:t xml:space="preserve"> </w:t>
      </w:r>
      <w:r w:rsidRPr="00AC2F56">
        <w:rPr>
          <w:rFonts w:ascii="Times New Roman" w:hAnsi="Times New Roman"/>
          <w:sz w:val="24"/>
          <w:szCs w:val="24"/>
        </w:rPr>
        <w:t xml:space="preserve">Сестре у јаслицама </w:t>
      </w:r>
      <w:r w:rsidR="00AC2F56" w:rsidRPr="00AC2F56">
        <w:rPr>
          <w:rFonts w:ascii="Times New Roman" w:hAnsi="Times New Roman"/>
          <w:sz w:val="24"/>
          <w:szCs w:val="24"/>
          <w:lang/>
        </w:rPr>
        <w:t xml:space="preserve">су </w:t>
      </w:r>
      <w:r w:rsidRPr="00AC2F56">
        <w:rPr>
          <w:rFonts w:ascii="Times New Roman" w:hAnsi="Times New Roman"/>
          <w:sz w:val="24"/>
          <w:szCs w:val="24"/>
        </w:rPr>
        <w:t>прат</w:t>
      </w:r>
      <w:r w:rsidR="00AC2F56" w:rsidRPr="00AC2F56">
        <w:rPr>
          <w:rFonts w:ascii="Times New Roman" w:hAnsi="Times New Roman"/>
          <w:sz w:val="24"/>
          <w:szCs w:val="24"/>
          <w:lang/>
        </w:rPr>
        <w:t>иле</w:t>
      </w:r>
      <w:r w:rsidRPr="00AC2F56">
        <w:rPr>
          <w:rFonts w:ascii="Times New Roman" w:hAnsi="Times New Roman"/>
          <w:sz w:val="24"/>
          <w:szCs w:val="24"/>
        </w:rPr>
        <w:t xml:space="preserve"> адаптацију сваког детета и прилагођава</w:t>
      </w:r>
      <w:r w:rsidR="00AC2F56" w:rsidRPr="00AC2F56">
        <w:rPr>
          <w:rFonts w:ascii="Times New Roman" w:hAnsi="Times New Roman"/>
          <w:sz w:val="24"/>
          <w:szCs w:val="24"/>
          <w:lang/>
        </w:rPr>
        <w:t>ле</w:t>
      </w:r>
      <w:r w:rsidRPr="00AC2F56">
        <w:rPr>
          <w:rFonts w:ascii="Times New Roman" w:hAnsi="Times New Roman"/>
          <w:sz w:val="24"/>
          <w:szCs w:val="24"/>
        </w:rPr>
        <w:t xml:space="preserve"> се њиховим индивидуалним карактеристикама.</w:t>
      </w:r>
      <w:r w:rsidR="00D57873" w:rsidRPr="00AC2F56">
        <w:rPr>
          <w:rFonts w:ascii="Times New Roman" w:hAnsi="Times New Roman"/>
          <w:sz w:val="24"/>
          <w:szCs w:val="24"/>
          <w:lang/>
        </w:rPr>
        <w:t xml:space="preserve"> </w:t>
      </w:r>
      <w:r w:rsidRPr="00AC2F56">
        <w:rPr>
          <w:rFonts w:ascii="Times New Roman" w:hAnsi="Times New Roman"/>
          <w:sz w:val="24"/>
          <w:szCs w:val="24"/>
        </w:rPr>
        <w:t xml:space="preserve">За време трајања адаптације родитељи су у сталном контакту са </w:t>
      </w:r>
      <w:r w:rsidR="00AC2F56" w:rsidRPr="00AC2F56">
        <w:rPr>
          <w:rFonts w:ascii="Times New Roman" w:hAnsi="Times New Roman"/>
          <w:sz w:val="24"/>
          <w:szCs w:val="24"/>
          <w:lang/>
        </w:rPr>
        <w:t>медицински сестрама-васпитачима</w:t>
      </w:r>
      <w:r w:rsidRPr="00AC2F56">
        <w:rPr>
          <w:rFonts w:ascii="Times New Roman" w:hAnsi="Times New Roman"/>
          <w:sz w:val="24"/>
          <w:szCs w:val="24"/>
        </w:rPr>
        <w:t>.</w:t>
      </w:r>
    </w:p>
    <w:p w:rsidR="00DB44A6" w:rsidRPr="00AC2F56" w:rsidRDefault="00DB44A6" w:rsidP="00DA26A3">
      <w:pPr>
        <w:spacing w:after="0" w:line="240" w:lineRule="auto"/>
        <w:jc w:val="both"/>
        <w:rPr>
          <w:rFonts w:ascii="Times New Roman" w:hAnsi="Times New Roman"/>
          <w:sz w:val="24"/>
          <w:szCs w:val="24"/>
        </w:rPr>
      </w:pPr>
      <w:r w:rsidRPr="00AC2F56">
        <w:rPr>
          <w:rFonts w:ascii="Times New Roman" w:hAnsi="Times New Roman"/>
          <w:sz w:val="24"/>
          <w:szCs w:val="24"/>
        </w:rPr>
        <w:t xml:space="preserve">            Медицинске сестре васпитачи из обе јаслене групе,су учествовале у хоризонталној размени на нивоу </w:t>
      </w:r>
      <w:r w:rsidR="00D57873" w:rsidRPr="00AC2F56">
        <w:rPr>
          <w:rFonts w:ascii="Times New Roman" w:hAnsi="Times New Roman"/>
          <w:sz w:val="24"/>
          <w:szCs w:val="24"/>
          <w:lang/>
        </w:rPr>
        <w:t xml:space="preserve">више </w:t>
      </w:r>
      <w:r w:rsidRPr="00AC2F56">
        <w:rPr>
          <w:rFonts w:ascii="Times New Roman" w:hAnsi="Times New Roman"/>
          <w:sz w:val="24"/>
          <w:szCs w:val="24"/>
        </w:rPr>
        <w:t>установ</w:t>
      </w:r>
      <w:r w:rsidR="00D57873" w:rsidRPr="00AC2F56">
        <w:rPr>
          <w:rFonts w:ascii="Times New Roman" w:hAnsi="Times New Roman"/>
          <w:sz w:val="24"/>
          <w:szCs w:val="24"/>
          <w:lang/>
        </w:rPr>
        <w:t>а</w:t>
      </w:r>
      <w:r w:rsidRPr="00AC2F56">
        <w:rPr>
          <w:rFonts w:ascii="Times New Roman" w:hAnsi="Times New Roman"/>
          <w:sz w:val="24"/>
          <w:szCs w:val="24"/>
        </w:rPr>
        <w:t xml:space="preserve"> у оквиру Година узлета</w:t>
      </w:r>
      <w:r w:rsidR="00D57873" w:rsidRPr="00AC2F56">
        <w:rPr>
          <w:rFonts w:ascii="Times New Roman" w:hAnsi="Times New Roman"/>
          <w:sz w:val="24"/>
          <w:szCs w:val="24"/>
          <w:lang/>
        </w:rPr>
        <w:t xml:space="preserve"> – ЗУМ Заједничко учење моделовањем у Чачку и Лозници</w:t>
      </w:r>
      <w:r w:rsidRPr="00AC2F56">
        <w:rPr>
          <w:rFonts w:ascii="Times New Roman" w:hAnsi="Times New Roman"/>
          <w:sz w:val="24"/>
          <w:szCs w:val="24"/>
        </w:rPr>
        <w:t>.</w:t>
      </w:r>
    </w:p>
    <w:p w:rsidR="00846136" w:rsidRPr="00AC2F56" w:rsidRDefault="00DB44A6" w:rsidP="00DA26A3">
      <w:pPr>
        <w:spacing w:after="0" w:line="240" w:lineRule="auto"/>
        <w:ind w:firstLine="720"/>
        <w:jc w:val="both"/>
        <w:rPr>
          <w:rFonts w:ascii="Times New Roman" w:eastAsia="Times New Roman" w:hAnsi="Times New Roman"/>
          <w:sz w:val="24"/>
          <w:szCs w:val="24"/>
          <w:lang/>
        </w:rPr>
      </w:pPr>
      <w:r w:rsidRPr="00AC2F56">
        <w:rPr>
          <w:rFonts w:ascii="Times New Roman" w:eastAsia="Times New Roman" w:hAnsi="Times New Roman"/>
          <w:sz w:val="24"/>
          <w:szCs w:val="24"/>
        </w:rPr>
        <w:t xml:space="preserve">Програм васпитно-образовног рада у обе јаслене групе је реализован кроз пројекте.У јасленој групи 1 </w:t>
      </w:r>
      <w:r w:rsidR="00846136" w:rsidRPr="00AC2F56">
        <w:rPr>
          <w:rFonts w:ascii="Times New Roman" w:eastAsia="Times New Roman" w:hAnsi="Times New Roman"/>
          <w:sz w:val="24"/>
          <w:szCs w:val="24"/>
          <w:lang/>
        </w:rPr>
        <w:t>реализовани су следећи п</w:t>
      </w:r>
      <w:r w:rsidRPr="00AC2F56">
        <w:rPr>
          <w:rFonts w:ascii="Times New Roman" w:eastAsia="Times New Roman" w:hAnsi="Times New Roman"/>
          <w:sz w:val="24"/>
          <w:szCs w:val="24"/>
        </w:rPr>
        <w:t>ројекти</w:t>
      </w:r>
      <w:r w:rsidR="00846136" w:rsidRPr="00AC2F56">
        <w:rPr>
          <w:rFonts w:ascii="Times New Roman" w:eastAsia="Times New Roman" w:hAnsi="Times New Roman"/>
          <w:sz w:val="24"/>
          <w:szCs w:val="24"/>
          <w:lang/>
        </w:rPr>
        <w:t>:</w:t>
      </w:r>
    </w:p>
    <w:p w:rsidR="00846136" w:rsidRPr="00AC2F56" w:rsidRDefault="00846136" w:rsidP="00DA26A3">
      <w:pPr>
        <w:numPr>
          <w:ilvl w:val="0"/>
          <w:numId w:val="14"/>
        </w:num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lang/>
        </w:rPr>
        <w:t>„Беб</w:t>
      </w:r>
      <w:r w:rsidR="00AC2F56" w:rsidRPr="00AC2F56">
        <w:rPr>
          <w:rFonts w:ascii="Times New Roman" w:eastAsia="Times New Roman" w:hAnsi="Times New Roman"/>
          <w:sz w:val="24"/>
          <w:szCs w:val="24"/>
          <w:lang/>
        </w:rPr>
        <w:t>а</w:t>
      </w:r>
      <w:r w:rsidRPr="00AC2F56">
        <w:rPr>
          <w:rFonts w:ascii="Times New Roman" w:eastAsia="Times New Roman" w:hAnsi="Times New Roman"/>
          <w:sz w:val="24"/>
          <w:szCs w:val="24"/>
          <w:lang/>
        </w:rPr>
        <w:t>“, „Животиње“ и „Просуло се...“</w:t>
      </w:r>
    </w:p>
    <w:p w:rsidR="00846136" w:rsidRPr="00AC2F56" w:rsidRDefault="00846136" w:rsidP="00DA26A3">
      <w:pPr>
        <w:spacing w:after="0" w:line="240" w:lineRule="auto"/>
        <w:ind w:left="360"/>
        <w:jc w:val="both"/>
        <w:rPr>
          <w:rFonts w:ascii="Times New Roman" w:eastAsia="Times New Roman" w:hAnsi="Times New Roman"/>
          <w:sz w:val="24"/>
          <w:szCs w:val="24"/>
          <w:lang/>
        </w:rPr>
      </w:pPr>
      <w:r w:rsidRPr="00AC2F56">
        <w:rPr>
          <w:rFonts w:ascii="Times New Roman" w:eastAsia="Times New Roman" w:hAnsi="Times New Roman"/>
          <w:sz w:val="24"/>
          <w:szCs w:val="24"/>
          <w:lang/>
        </w:rPr>
        <w:t xml:space="preserve">     </w:t>
      </w:r>
      <w:r w:rsidR="00DB44A6" w:rsidRPr="00AC2F56">
        <w:rPr>
          <w:rFonts w:ascii="Times New Roman" w:eastAsia="Times New Roman" w:hAnsi="Times New Roman"/>
          <w:sz w:val="24"/>
          <w:szCs w:val="24"/>
        </w:rPr>
        <w:t>У јасленој групи 2 реализовани су пројекти</w:t>
      </w:r>
      <w:r w:rsidRPr="00AC2F56">
        <w:rPr>
          <w:rFonts w:ascii="Times New Roman" w:eastAsia="Times New Roman" w:hAnsi="Times New Roman"/>
          <w:sz w:val="24"/>
          <w:szCs w:val="24"/>
          <w:lang/>
        </w:rPr>
        <w:t>:</w:t>
      </w:r>
    </w:p>
    <w:p w:rsidR="00846136" w:rsidRPr="00AC2F56" w:rsidRDefault="00DB44A6" w:rsidP="00DA26A3">
      <w:pPr>
        <w:numPr>
          <w:ilvl w:val="0"/>
          <w:numId w:val="14"/>
        </w:num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lastRenderedPageBreak/>
        <w:t>„</w:t>
      </w:r>
      <w:r w:rsidR="00846136" w:rsidRPr="00AC2F56">
        <w:rPr>
          <w:rFonts w:ascii="Times New Roman" w:eastAsia="Times New Roman" w:hAnsi="Times New Roman"/>
          <w:sz w:val="24"/>
          <w:szCs w:val="24"/>
          <w:lang/>
        </w:rPr>
        <w:t>Шта се то чује?</w:t>
      </w:r>
      <w:r w:rsidRPr="00AC2F56">
        <w:rPr>
          <w:rFonts w:ascii="Times New Roman" w:eastAsia="Times New Roman" w:hAnsi="Times New Roman"/>
          <w:sz w:val="24"/>
          <w:szCs w:val="24"/>
        </w:rPr>
        <w:t>“</w:t>
      </w:r>
      <w:r w:rsidR="00846136" w:rsidRPr="00AC2F56">
        <w:rPr>
          <w:rFonts w:ascii="Times New Roman" w:eastAsia="Times New Roman" w:hAnsi="Times New Roman"/>
          <w:sz w:val="24"/>
          <w:szCs w:val="24"/>
          <w:lang/>
        </w:rPr>
        <w:t>, „Ја то могу“ и „Кап по кап“</w:t>
      </w:r>
    </w:p>
    <w:p w:rsidR="00DB44A6" w:rsidRPr="00AC2F56" w:rsidRDefault="00DB44A6" w:rsidP="00DA26A3">
      <w:pPr>
        <w:spacing w:after="0" w:line="240" w:lineRule="auto"/>
        <w:ind w:firstLine="720"/>
        <w:jc w:val="both"/>
        <w:rPr>
          <w:rFonts w:ascii="Times New Roman" w:eastAsia="Times New Roman" w:hAnsi="Times New Roman"/>
          <w:sz w:val="24"/>
          <w:szCs w:val="24"/>
        </w:rPr>
      </w:pPr>
      <w:r w:rsidRPr="00AC2F56">
        <w:rPr>
          <w:rFonts w:ascii="Times New Roman" w:eastAsia="Times New Roman" w:hAnsi="Times New Roman"/>
          <w:sz w:val="24"/>
          <w:szCs w:val="24"/>
        </w:rPr>
        <w:t>Васпитно образовни рад ове године је реализован кроз пројекте које смо радили по принципима Нових основа.</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Полазна тачка рада са децом је било интересовање деце за неке одређене обласи или теме у коме је дете активни учесник,</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њихове жеље да граде и проширују своја искуства.</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Кроз принципе Нових основа смо се трудили да подстичемо децу да буду посвећена учењу и да изражавају своју креативност кроз различите  начине како би изразили,</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разумели и разменили осећања, идеје, мисли. Подстицали смо децу да уче у ситуацијама и активностима који се заснивају на игровном обрасцу-добровољност,  иницијатива, отвореност. Заједничким учешћем васпитача, родитеља, предшколске установе и локалне самоуправе трудили смо се да се деци обезбеде сви услови како би имали што бољи подстицај за развој осмишљених активности. Све ово је имало за циљ да се деци омогући стицање позитивних искустава,</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да је дете срећно,</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задовољно,</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остварено.</w:t>
      </w:r>
    </w:p>
    <w:p w:rsidR="00DB44A6" w:rsidRPr="00AC2F56" w:rsidRDefault="00DB44A6" w:rsidP="00DA26A3">
      <w:pPr>
        <w:spacing w:after="0" w:line="240" w:lineRule="auto"/>
        <w:ind w:firstLine="720"/>
        <w:jc w:val="both"/>
        <w:rPr>
          <w:rFonts w:ascii="Times New Roman" w:eastAsia="Times New Roman" w:hAnsi="Times New Roman"/>
          <w:sz w:val="24"/>
          <w:szCs w:val="24"/>
        </w:rPr>
      </w:pPr>
      <w:r w:rsidRPr="00AC2F56">
        <w:rPr>
          <w:rFonts w:ascii="Times New Roman" w:eastAsia="Times New Roman" w:hAnsi="Times New Roman"/>
          <w:sz w:val="24"/>
          <w:szCs w:val="24"/>
        </w:rPr>
        <w:t>Медицинске сестре васпитачи су мењале средину за учење уносећи промене у складу са Новим основама на тај начин што су у собама направљене просторне средине и уређен је простор испред радних соба.</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Неке просторне целине су трајне а неке привремене тако да се могу мењати у зависности од теме/пројекта.</w:t>
      </w:r>
    </w:p>
    <w:p w:rsidR="00DB44A6" w:rsidRPr="00AC2F56" w:rsidRDefault="00DB44A6" w:rsidP="00DA26A3">
      <w:pPr>
        <w:spacing w:after="0" w:line="240" w:lineRule="auto"/>
        <w:ind w:firstLine="720"/>
        <w:jc w:val="both"/>
        <w:rPr>
          <w:rFonts w:ascii="Times New Roman" w:eastAsia="Times New Roman" w:hAnsi="Times New Roman"/>
          <w:sz w:val="24"/>
          <w:szCs w:val="24"/>
        </w:rPr>
      </w:pPr>
      <w:r w:rsidRPr="00AC2F56">
        <w:rPr>
          <w:rFonts w:ascii="Times New Roman" w:eastAsia="Times New Roman" w:hAnsi="Times New Roman"/>
          <w:sz w:val="24"/>
          <w:szCs w:val="24"/>
        </w:rPr>
        <w:t>Евалуацијом пројеката је уочено да су деца лако прихватила промене и да радо учествују у истраживању и игри.</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 xml:space="preserve">Такође и да је потребно више мотивисати родитеље  како би својим идејама и учешћем дали бољи допринос васпитно образовном раду. </w:t>
      </w:r>
    </w:p>
    <w:p w:rsidR="00DB44A6" w:rsidRPr="00AC2F56" w:rsidRDefault="00DB44A6" w:rsidP="00DA26A3">
      <w:pPr>
        <w:spacing w:after="0" w:line="240" w:lineRule="auto"/>
        <w:ind w:firstLine="720"/>
        <w:jc w:val="both"/>
        <w:rPr>
          <w:rFonts w:ascii="Times New Roman" w:eastAsia="Times New Roman" w:hAnsi="Times New Roman"/>
          <w:sz w:val="24"/>
          <w:szCs w:val="24"/>
        </w:rPr>
      </w:pPr>
      <w:r w:rsidRPr="00AC2F56">
        <w:rPr>
          <w:rFonts w:ascii="Times New Roman" w:eastAsia="Times New Roman" w:hAnsi="Times New Roman"/>
          <w:sz w:val="24"/>
          <w:szCs w:val="24"/>
        </w:rPr>
        <w:t>Узајамно информисање родитеља и медицинских сестара-васпитача заснивало се на размењивању информација о развој детета,</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животу и раду вртића и животу у породици и то кроз:</w:t>
      </w:r>
    </w:p>
    <w:p w:rsidR="00DB44A6" w:rsidRPr="00AC2F56" w:rsidRDefault="00DB44A6" w:rsidP="00DA26A3">
      <w:p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t>-дневне неформалне разговоре сестара и родитеља</w:t>
      </w:r>
      <w:r w:rsidRPr="00AC2F56">
        <w:rPr>
          <w:rFonts w:ascii="Times New Roman" w:eastAsia="Times New Roman" w:hAnsi="Times New Roman"/>
          <w:sz w:val="24"/>
          <w:szCs w:val="24"/>
          <w:lang w:val="sr-Cyrl-BA"/>
        </w:rPr>
        <w:t xml:space="preserve"> </w:t>
      </w:r>
      <w:r w:rsidRPr="00AC2F56">
        <w:rPr>
          <w:rFonts w:ascii="Times New Roman" w:eastAsia="Times New Roman" w:hAnsi="Times New Roman"/>
          <w:sz w:val="24"/>
          <w:szCs w:val="24"/>
        </w:rPr>
        <w:t>приликом довођења и одвођења деце</w:t>
      </w:r>
    </w:p>
    <w:p w:rsidR="00DB44A6" w:rsidRPr="00AC2F56" w:rsidRDefault="00DB44A6" w:rsidP="00DA26A3">
      <w:p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t>-кроз групне родитељске састанке</w:t>
      </w:r>
    </w:p>
    <w:p w:rsidR="00DB44A6" w:rsidRPr="00AC2F56" w:rsidRDefault="00DB44A6" w:rsidP="00DA26A3">
      <w:p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t>-путем индивидуалних разговора-„отворена врата“</w:t>
      </w:r>
    </w:p>
    <w:p w:rsidR="00DB44A6" w:rsidRPr="00AC2F56" w:rsidRDefault="00DB44A6" w:rsidP="00DA26A3">
      <w:p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t xml:space="preserve">-по потреби кроз телефонске контакте </w:t>
      </w:r>
      <w:r w:rsidRPr="00AC2F56">
        <w:rPr>
          <w:rFonts w:ascii="Times New Roman" w:eastAsia="Times New Roman" w:hAnsi="Times New Roman"/>
          <w:sz w:val="24"/>
          <w:szCs w:val="24"/>
        </w:rPr>
        <w:softHyphen/>
      </w:r>
      <w:r w:rsidRPr="00AC2F56">
        <w:rPr>
          <w:rFonts w:ascii="Times New Roman" w:eastAsia="Times New Roman" w:hAnsi="Times New Roman"/>
          <w:sz w:val="24"/>
          <w:szCs w:val="24"/>
        </w:rPr>
        <w:softHyphen/>
      </w:r>
      <w:r w:rsidRPr="00AC2F56">
        <w:rPr>
          <w:rFonts w:ascii="Times New Roman" w:eastAsia="Times New Roman" w:hAnsi="Times New Roman"/>
          <w:sz w:val="24"/>
          <w:szCs w:val="24"/>
        </w:rPr>
        <w:softHyphen/>
      </w:r>
      <w:r w:rsidRPr="00AC2F56">
        <w:rPr>
          <w:rFonts w:ascii="Times New Roman" w:eastAsia="Times New Roman" w:hAnsi="Times New Roman"/>
          <w:sz w:val="24"/>
          <w:szCs w:val="24"/>
        </w:rPr>
        <w:softHyphen/>
      </w:r>
      <w:r w:rsidRPr="00AC2F56">
        <w:rPr>
          <w:rFonts w:ascii="Times New Roman" w:eastAsia="Times New Roman" w:hAnsi="Times New Roman"/>
          <w:sz w:val="24"/>
          <w:szCs w:val="24"/>
        </w:rPr>
        <w:softHyphen/>
        <w:t>(када је дете болесно,када се тешко адаптира)</w:t>
      </w:r>
    </w:p>
    <w:p w:rsidR="00DB44A6" w:rsidRPr="00AC2F56" w:rsidRDefault="00DB44A6" w:rsidP="00DA26A3">
      <w:p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t>-кроз изложбе првих покушаја дечјег стваралаштва</w:t>
      </w:r>
    </w:p>
    <w:p w:rsidR="00DB44A6" w:rsidRPr="00AC2F56" w:rsidRDefault="00DB44A6" w:rsidP="00DA26A3">
      <w:pPr>
        <w:spacing w:after="0" w:line="240" w:lineRule="auto"/>
        <w:jc w:val="both"/>
        <w:rPr>
          <w:rFonts w:ascii="Times New Roman" w:eastAsia="Times New Roman" w:hAnsi="Times New Roman"/>
          <w:sz w:val="24"/>
          <w:szCs w:val="24"/>
        </w:rPr>
      </w:pPr>
      <w:r w:rsidRPr="00AC2F56">
        <w:rPr>
          <w:rFonts w:ascii="Times New Roman" w:eastAsia="Times New Roman" w:hAnsi="Times New Roman"/>
          <w:sz w:val="24"/>
          <w:szCs w:val="24"/>
        </w:rPr>
        <w:t xml:space="preserve">-преко паноа </w:t>
      </w:r>
    </w:p>
    <w:p w:rsidR="00DB44A6" w:rsidRPr="00AC2F56" w:rsidRDefault="00DB44A6" w:rsidP="00DA26A3">
      <w:pPr>
        <w:spacing w:after="0" w:line="240" w:lineRule="auto"/>
        <w:ind w:firstLine="720"/>
        <w:jc w:val="both"/>
        <w:rPr>
          <w:rFonts w:ascii="Times New Roman" w:eastAsia="Times New Roman" w:hAnsi="Times New Roman"/>
          <w:sz w:val="24"/>
          <w:szCs w:val="24"/>
        </w:rPr>
      </w:pPr>
      <w:r w:rsidRPr="00AC2F56">
        <w:rPr>
          <w:rFonts w:ascii="Times New Roman" w:eastAsia="Times New Roman" w:hAnsi="Times New Roman"/>
          <w:sz w:val="24"/>
          <w:szCs w:val="24"/>
        </w:rPr>
        <w:t>Медицинске сестре васпитачи редовно раде на стручном усавршавању како унутар установе,</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тако и ван ње.</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Присуствују стручним активима и већима као и предавањима која се одржавају током године.</w:t>
      </w:r>
      <w:r w:rsidR="00AC2F56" w:rsidRPr="00AC2F56">
        <w:rPr>
          <w:rFonts w:ascii="Times New Roman" w:eastAsia="Times New Roman" w:hAnsi="Times New Roman"/>
          <w:sz w:val="24"/>
          <w:szCs w:val="24"/>
          <w:lang/>
        </w:rPr>
        <w:t xml:space="preserve"> </w:t>
      </w:r>
      <w:r w:rsidRPr="00AC2F56">
        <w:rPr>
          <w:rFonts w:ascii="Times New Roman" w:eastAsia="Times New Roman" w:hAnsi="Times New Roman"/>
          <w:sz w:val="24"/>
          <w:szCs w:val="24"/>
        </w:rPr>
        <w:t>Такође активно учествују у раду тимова установе као координатори и чланови.</w:t>
      </w:r>
    </w:p>
    <w:p w:rsidR="00716034" w:rsidRPr="0022489F" w:rsidRDefault="00716034" w:rsidP="00DA26A3">
      <w:pPr>
        <w:spacing w:after="0" w:line="240" w:lineRule="auto"/>
        <w:ind w:firstLine="720"/>
        <w:jc w:val="both"/>
        <w:rPr>
          <w:rFonts w:ascii="Times New Roman" w:eastAsia="Times New Roman" w:hAnsi="Times New Roman"/>
          <w:color w:val="FF0000"/>
          <w:sz w:val="24"/>
          <w:szCs w:val="24"/>
        </w:rPr>
      </w:pPr>
    </w:p>
    <w:p w:rsidR="003855D2" w:rsidRPr="005168D8" w:rsidRDefault="003855D2" w:rsidP="00DA26A3">
      <w:pPr>
        <w:spacing w:after="0" w:line="240" w:lineRule="auto"/>
        <w:jc w:val="both"/>
        <w:rPr>
          <w:rFonts w:ascii="Times New Roman" w:hAnsi="Times New Roman"/>
          <w:sz w:val="24"/>
          <w:szCs w:val="24"/>
          <w:lang/>
        </w:rPr>
      </w:pPr>
    </w:p>
    <w:p w:rsidR="00CB57B3" w:rsidRPr="002651A3" w:rsidRDefault="00CB57B3" w:rsidP="00DA26A3">
      <w:pPr>
        <w:suppressAutoHyphens/>
        <w:spacing w:after="0" w:line="240" w:lineRule="auto"/>
        <w:ind w:firstLine="720"/>
        <w:jc w:val="both"/>
        <w:rPr>
          <w:rFonts w:ascii="Times New Roman" w:eastAsia="Times New Roman" w:hAnsi="Times New Roman"/>
          <w:b/>
          <w:color w:val="000000"/>
          <w:sz w:val="24"/>
          <w:szCs w:val="24"/>
          <w:lang w:eastAsia="ar-SA"/>
        </w:rPr>
      </w:pPr>
      <w:bookmarkStart w:id="2" w:name="_Hlk109130478"/>
      <w:r w:rsidRPr="002651A3">
        <w:rPr>
          <w:rFonts w:ascii="Times New Roman" w:eastAsia="Times New Roman" w:hAnsi="Times New Roman"/>
          <w:b/>
          <w:color w:val="000000"/>
          <w:sz w:val="24"/>
          <w:szCs w:val="24"/>
          <w:lang w:eastAsia="ar-SA"/>
        </w:rPr>
        <w:t>4.1.</w:t>
      </w:r>
      <w:r w:rsidR="00C936BB" w:rsidRPr="002651A3">
        <w:rPr>
          <w:rFonts w:ascii="Times New Roman" w:eastAsia="Times New Roman" w:hAnsi="Times New Roman"/>
          <w:b/>
          <w:color w:val="000000"/>
          <w:sz w:val="24"/>
          <w:szCs w:val="24"/>
          <w:lang w:eastAsia="ar-SA"/>
        </w:rPr>
        <w:t>2</w:t>
      </w:r>
      <w:r w:rsidRPr="002651A3">
        <w:rPr>
          <w:rFonts w:ascii="Times New Roman" w:eastAsia="Times New Roman" w:hAnsi="Times New Roman"/>
          <w:b/>
          <w:color w:val="000000"/>
          <w:sz w:val="24"/>
          <w:szCs w:val="24"/>
          <w:lang w:eastAsia="ar-SA"/>
        </w:rPr>
        <w:t>. Извештај о раду вртићких група</w:t>
      </w:r>
    </w:p>
    <w:bookmarkEnd w:id="2"/>
    <w:p w:rsidR="0046264D" w:rsidRPr="005437AD" w:rsidRDefault="0046264D" w:rsidP="0046264D">
      <w:pPr>
        <w:suppressAutoHyphens/>
        <w:spacing w:after="0" w:line="240" w:lineRule="auto"/>
        <w:jc w:val="both"/>
        <w:rPr>
          <w:rFonts w:ascii="Times New Roman" w:eastAsia="Times New Roman" w:hAnsi="Times New Roman"/>
          <w:b/>
          <w:color w:val="FF0000"/>
          <w:sz w:val="24"/>
          <w:szCs w:val="24"/>
          <w:lang w:eastAsia="ar-SA"/>
        </w:rPr>
      </w:pPr>
    </w:p>
    <w:p w:rsidR="0046264D" w:rsidRPr="005437AD" w:rsidRDefault="0046264D" w:rsidP="0046264D">
      <w:pPr>
        <w:spacing w:after="0" w:line="274" w:lineRule="auto"/>
        <w:jc w:val="both"/>
        <w:rPr>
          <w:rFonts w:ascii="Times New Roman" w:hAnsi="Times New Roman"/>
          <w:sz w:val="24"/>
          <w:szCs w:val="24"/>
        </w:rPr>
      </w:pPr>
      <w:r w:rsidRPr="005437AD">
        <w:rPr>
          <w:rFonts w:ascii="Times New Roman" w:hAnsi="Times New Roman"/>
          <w:sz w:val="24"/>
          <w:szCs w:val="24"/>
        </w:rPr>
        <w:t xml:space="preserve">       Програм васпитно образовног  рада са децом од 3 - 5,5 година реализован је  у седам  група, oд тога је шест целоднев</w:t>
      </w:r>
      <w:r w:rsidR="00624325">
        <w:rPr>
          <w:rFonts w:ascii="Times New Roman" w:hAnsi="Times New Roman"/>
          <w:sz w:val="24"/>
          <w:szCs w:val="24"/>
          <w:lang/>
        </w:rPr>
        <w:t>ни</w:t>
      </w:r>
      <w:r w:rsidRPr="005437AD">
        <w:rPr>
          <w:rFonts w:ascii="Times New Roman" w:hAnsi="Times New Roman"/>
          <w:sz w:val="24"/>
          <w:szCs w:val="24"/>
        </w:rPr>
        <w:t xml:space="preserve">х група у установи и једна на Варди. </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Креирање</w:t>
      </w:r>
      <w:r w:rsidR="00624325">
        <w:rPr>
          <w:rFonts w:ascii="Times New Roman" w:hAnsi="Times New Roman"/>
          <w:sz w:val="24"/>
          <w:szCs w:val="24"/>
          <w:lang/>
        </w:rPr>
        <w:t xml:space="preserve"> </w:t>
      </w:r>
      <w:r w:rsidRPr="005437AD">
        <w:rPr>
          <w:rFonts w:ascii="Times New Roman" w:hAnsi="Times New Roman"/>
          <w:sz w:val="24"/>
          <w:szCs w:val="24"/>
        </w:rPr>
        <w:t xml:space="preserve">васпитно-образовног процеса засновано је на Новим основама предшколског васпитања и образовања,савременим педагошко психолошким сазнањима и примерима добре праксе,искуствима из стручног усавршавања,примени акредитованх програма,потребама деце и породице и постојећих ресурса установе. </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Циљеви према којима се креирала целокупна пракса у нашој Установи усмерени су на дете и развијање код детета:</w:t>
      </w:r>
      <w:r w:rsidR="00624325">
        <w:rPr>
          <w:rFonts w:ascii="Times New Roman" w:hAnsi="Times New Roman"/>
          <w:sz w:val="24"/>
          <w:szCs w:val="24"/>
          <w:lang/>
        </w:rPr>
        <w:t xml:space="preserve"> </w:t>
      </w:r>
      <w:r w:rsidRPr="005437AD">
        <w:rPr>
          <w:rFonts w:ascii="Times New Roman" w:hAnsi="Times New Roman"/>
          <w:sz w:val="24"/>
          <w:szCs w:val="24"/>
        </w:rPr>
        <w:t>позитивне слике о себи,</w:t>
      </w:r>
      <w:r w:rsidR="00624325">
        <w:rPr>
          <w:rFonts w:ascii="Times New Roman" w:hAnsi="Times New Roman"/>
          <w:sz w:val="24"/>
          <w:szCs w:val="24"/>
          <w:lang/>
        </w:rPr>
        <w:t xml:space="preserve"> </w:t>
      </w:r>
      <w:r w:rsidRPr="005437AD">
        <w:rPr>
          <w:rFonts w:ascii="Times New Roman" w:hAnsi="Times New Roman"/>
          <w:sz w:val="24"/>
          <w:szCs w:val="24"/>
        </w:rPr>
        <w:t>развијању  поверења у себе и друге,</w:t>
      </w:r>
      <w:r w:rsidR="00624325">
        <w:rPr>
          <w:rFonts w:ascii="Times New Roman" w:hAnsi="Times New Roman"/>
          <w:sz w:val="24"/>
          <w:szCs w:val="24"/>
          <w:lang/>
        </w:rPr>
        <w:t xml:space="preserve"> </w:t>
      </w:r>
      <w:r w:rsidRPr="005437AD">
        <w:rPr>
          <w:rFonts w:ascii="Times New Roman" w:hAnsi="Times New Roman"/>
          <w:sz w:val="24"/>
          <w:szCs w:val="24"/>
        </w:rPr>
        <w:t xml:space="preserve">развоју социјалних и моралних вредности у складу са хуманим и демократским </w:t>
      </w:r>
      <w:r w:rsidRPr="005437AD">
        <w:rPr>
          <w:rFonts w:ascii="Times New Roman" w:hAnsi="Times New Roman"/>
          <w:sz w:val="24"/>
          <w:szCs w:val="24"/>
        </w:rPr>
        <w:lastRenderedPageBreak/>
        <w:t>вредностима,</w:t>
      </w:r>
      <w:r w:rsidR="00624325">
        <w:rPr>
          <w:rFonts w:ascii="Times New Roman" w:hAnsi="Times New Roman"/>
          <w:sz w:val="24"/>
          <w:szCs w:val="24"/>
          <w:lang/>
        </w:rPr>
        <w:t xml:space="preserve"> </w:t>
      </w:r>
      <w:r w:rsidRPr="005437AD">
        <w:rPr>
          <w:rFonts w:ascii="Times New Roman" w:hAnsi="Times New Roman"/>
          <w:sz w:val="24"/>
          <w:szCs w:val="24"/>
        </w:rPr>
        <w:t>развоју интелектуалних капацитета,</w:t>
      </w:r>
      <w:r w:rsidR="00624325">
        <w:rPr>
          <w:rFonts w:ascii="Times New Roman" w:hAnsi="Times New Roman"/>
          <w:sz w:val="24"/>
          <w:szCs w:val="24"/>
          <w:lang/>
        </w:rPr>
        <w:t xml:space="preserve"> </w:t>
      </w:r>
      <w:r w:rsidRPr="005437AD">
        <w:rPr>
          <w:rFonts w:ascii="Times New Roman" w:hAnsi="Times New Roman"/>
          <w:sz w:val="24"/>
          <w:szCs w:val="24"/>
        </w:rPr>
        <w:t>култивисању дечјих емоција и неговању односа ненасилне комуникације,</w:t>
      </w:r>
      <w:r w:rsidR="00624325">
        <w:rPr>
          <w:rFonts w:ascii="Times New Roman" w:hAnsi="Times New Roman"/>
          <w:sz w:val="24"/>
          <w:szCs w:val="24"/>
          <w:lang/>
        </w:rPr>
        <w:t xml:space="preserve"> </w:t>
      </w:r>
      <w:r w:rsidRPr="005437AD">
        <w:rPr>
          <w:rFonts w:ascii="Times New Roman" w:hAnsi="Times New Roman"/>
          <w:sz w:val="24"/>
          <w:szCs w:val="24"/>
        </w:rPr>
        <w:t>развоју здравих животних навика и моторних спретности и способности,</w:t>
      </w:r>
      <w:r w:rsidR="00624325">
        <w:rPr>
          <w:rFonts w:ascii="Times New Roman" w:hAnsi="Times New Roman"/>
          <w:sz w:val="24"/>
          <w:szCs w:val="24"/>
          <w:lang/>
        </w:rPr>
        <w:t xml:space="preserve"> </w:t>
      </w:r>
      <w:r w:rsidRPr="005437AD">
        <w:rPr>
          <w:rFonts w:ascii="Times New Roman" w:hAnsi="Times New Roman"/>
          <w:sz w:val="24"/>
          <w:szCs w:val="24"/>
        </w:rPr>
        <w:t>подстицање креативности,</w:t>
      </w:r>
      <w:r w:rsidR="00624325">
        <w:rPr>
          <w:rFonts w:ascii="Times New Roman" w:hAnsi="Times New Roman"/>
          <w:sz w:val="24"/>
          <w:szCs w:val="24"/>
          <w:lang/>
        </w:rPr>
        <w:t xml:space="preserve"> </w:t>
      </w:r>
      <w:r w:rsidRPr="005437AD">
        <w:rPr>
          <w:rFonts w:ascii="Times New Roman" w:hAnsi="Times New Roman"/>
          <w:sz w:val="24"/>
          <w:szCs w:val="24"/>
        </w:rPr>
        <w:t>развијању свести о значају заштите и очувања природне и друштвене средине.</w:t>
      </w:r>
      <w:r w:rsidR="00624325">
        <w:rPr>
          <w:rFonts w:ascii="Times New Roman" w:hAnsi="Times New Roman"/>
          <w:sz w:val="24"/>
          <w:szCs w:val="24"/>
          <w:lang/>
        </w:rPr>
        <w:t xml:space="preserve"> </w:t>
      </w:r>
      <w:r w:rsidRPr="005437AD">
        <w:rPr>
          <w:rFonts w:ascii="Times New Roman" w:hAnsi="Times New Roman"/>
          <w:sz w:val="24"/>
          <w:szCs w:val="24"/>
        </w:rPr>
        <w:t>Осим заједничких циљева,</w:t>
      </w:r>
      <w:r w:rsidR="00624325">
        <w:rPr>
          <w:rFonts w:ascii="Times New Roman" w:hAnsi="Times New Roman"/>
          <w:sz w:val="24"/>
          <w:szCs w:val="24"/>
          <w:lang/>
        </w:rPr>
        <w:t xml:space="preserve"> </w:t>
      </w:r>
      <w:r w:rsidRPr="005437AD">
        <w:rPr>
          <w:rFonts w:ascii="Times New Roman" w:hAnsi="Times New Roman"/>
          <w:sz w:val="24"/>
          <w:szCs w:val="24"/>
        </w:rPr>
        <w:t>сви сегменти Нових основа предшколског програма оријентисани су на хуманистичко схватање дететове природе и савремене концепције учења и разумевања улоге предшколског васпитања и образовања.</w:t>
      </w:r>
      <w:r w:rsidR="00624325">
        <w:rPr>
          <w:rFonts w:ascii="Times New Roman" w:hAnsi="Times New Roman"/>
          <w:sz w:val="24"/>
          <w:szCs w:val="24"/>
          <w:lang/>
        </w:rPr>
        <w:t xml:space="preserve"> </w:t>
      </w:r>
      <w:r w:rsidRPr="005437AD">
        <w:rPr>
          <w:rFonts w:ascii="Times New Roman" w:hAnsi="Times New Roman"/>
          <w:sz w:val="24"/>
          <w:szCs w:val="24"/>
        </w:rPr>
        <w:t>Суштинска одредница је да је дете вредност сама по себи,</w:t>
      </w:r>
      <w:r w:rsidR="00624325">
        <w:rPr>
          <w:rFonts w:ascii="Times New Roman" w:hAnsi="Times New Roman"/>
          <w:sz w:val="24"/>
          <w:szCs w:val="24"/>
          <w:lang/>
        </w:rPr>
        <w:t xml:space="preserve"> </w:t>
      </w:r>
      <w:r w:rsidRPr="005437AD">
        <w:rPr>
          <w:rFonts w:ascii="Times New Roman" w:hAnsi="Times New Roman"/>
          <w:sz w:val="24"/>
          <w:szCs w:val="24"/>
        </w:rPr>
        <w:t>да у себи носи развојне потенцијале,</w:t>
      </w:r>
      <w:r w:rsidR="00624325">
        <w:rPr>
          <w:rFonts w:ascii="Times New Roman" w:hAnsi="Times New Roman"/>
          <w:sz w:val="24"/>
          <w:szCs w:val="24"/>
          <w:lang/>
        </w:rPr>
        <w:t xml:space="preserve"> </w:t>
      </w:r>
      <w:r w:rsidRPr="005437AD">
        <w:rPr>
          <w:rFonts w:ascii="Times New Roman" w:hAnsi="Times New Roman"/>
          <w:sz w:val="24"/>
          <w:szCs w:val="24"/>
        </w:rPr>
        <w:t>да је и само чинилац сопственог развоја,</w:t>
      </w:r>
      <w:r w:rsidR="00624325">
        <w:rPr>
          <w:rFonts w:ascii="Times New Roman" w:hAnsi="Times New Roman"/>
          <w:sz w:val="24"/>
          <w:szCs w:val="24"/>
          <w:lang/>
        </w:rPr>
        <w:t xml:space="preserve"> </w:t>
      </w:r>
      <w:r w:rsidRPr="005437AD">
        <w:rPr>
          <w:rFonts w:ascii="Times New Roman" w:hAnsi="Times New Roman"/>
          <w:sz w:val="24"/>
          <w:szCs w:val="24"/>
        </w:rPr>
        <w:t>да је игра основна делатност детета.</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Планирање,</w:t>
      </w:r>
      <w:r w:rsidR="00624325">
        <w:rPr>
          <w:rFonts w:ascii="Times New Roman" w:hAnsi="Times New Roman"/>
          <w:sz w:val="24"/>
          <w:szCs w:val="24"/>
          <w:lang/>
        </w:rPr>
        <w:t xml:space="preserve"> </w:t>
      </w:r>
      <w:r w:rsidRPr="005437AD">
        <w:rPr>
          <w:rFonts w:ascii="Times New Roman" w:hAnsi="Times New Roman"/>
          <w:sz w:val="24"/>
          <w:szCs w:val="24"/>
        </w:rPr>
        <w:t>реализација и еваулација васпитно-образовног рада,</w:t>
      </w:r>
      <w:r w:rsidR="00624325">
        <w:rPr>
          <w:rFonts w:ascii="Times New Roman" w:hAnsi="Times New Roman"/>
          <w:sz w:val="24"/>
          <w:szCs w:val="24"/>
          <w:lang/>
        </w:rPr>
        <w:t xml:space="preserve"> </w:t>
      </w:r>
      <w:r w:rsidRPr="005437AD">
        <w:rPr>
          <w:rFonts w:ascii="Times New Roman" w:hAnsi="Times New Roman"/>
          <w:sz w:val="24"/>
          <w:szCs w:val="24"/>
        </w:rPr>
        <w:t>као и уређење средине за учење и развој одвијали су се у сладу са Новим основама програма.</w:t>
      </w:r>
      <w:r w:rsidR="00624325">
        <w:rPr>
          <w:rFonts w:ascii="Times New Roman" w:hAnsi="Times New Roman"/>
          <w:sz w:val="24"/>
          <w:szCs w:val="24"/>
          <w:lang/>
        </w:rPr>
        <w:t xml:space="preserve"> </w:t>
      </w:r>
      <w:r w:rsidRPr="005437AD">
        <w:rPr>
          <w:rFonts w:ascii="Times New Roman" w:hAnsi="Times New Roman"/>
          <w:sz w:val="24"/>
          <w:szCs w:val="24"/>
        </w:rPr>
        <w:t>Васпитачи из свих вртићких група су наставили са изменама окружења за учење и уредили просторе радних соба,</w:t>
      </w:r>
      <w:r w:rsidR="00624325">
        <w:rPr>
          <w:rFonts w:ascii="Times New Roman" w:hAnsi="Times New Roman"/>
          <w:sz w:val="24"/>
          <w:szCs w:val="24"/>
          <w:lang/>
        </w:rPr>
        <w:t xml:space="preserve"> </w:t>
      </w:r>
      <w:r w:rsidRPr="005437AD">
        <w:rPr>
          <w:rFonts w:ascii="Times New Roman" w:hAnsi="Times New Roman"/>
          <w:sz w:val="24"/>
          <w:szCs w:val="24"/>
        </w:rPr>
        <w:t>заједничких простора,</w:t>
      </w:r>
      <w:r w:rsidR="00624325">
        <w:rPr>
          <w:rFonts w:ascii="Times New Roman" w:hAnsi="Times New Roman"/>
          <w:sz w:val="24"/>
          <w:szCs w:val="24"/>
          <w:lang/>
        </w:rPr>
        <w:t xml:space="preserve"> </w:t>
      </w:r>
      <w:r w:rsidRPr="005437AD">
        <w:rPr>
          <w:rFonts w:ascii="Times New Roman" w:hAnsi="Times New Roman"/>
          <w:sz w:val="24"/>
          <w:szCs w:val="24"/>
        </w:rPr>
        <w:t>дворишта,</w:t>
      </w:r>
      <w:r w:rsidR="00624325">
        <w:rPr>
          <w:rFonts w:ascii="Times New Roman" w:hAnsi="Times New Roman"/>
          <w:sz w:val="24"/>
          <w:szCs w:val="24"/>
          <w:lang/>
        </w:rPr>
        <w:t xml:space="preserve"> </w:t>
      </w:r>
      <w:r w:rsidRPr="005437AD">
        <w:rPr>
          <w:rFonts w:ascii="Times New Roman" w:hAnsi="Times New Roman"/>
          <w:sz w:val="24"/>
          <w:szCs w:val="24"/>
        </w:rPr>
        <w:t>у складу са савременом концепцијом.</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Васпитно-образовни рад се реализовао кроз интегрисани приступ учењу,</w:t>
      </w:r>
      <w:r w:rsidR="00624325">
        <w:rPr>
          <w:rFonts w:ascii="Times New Roman" w:hAnsi="Times New Roman"/>
          <w:sz w:val="24"/>
          <w:szCs w:val="24"/>
          <w:lang/>
        </w:rPr>
        <w:t xml:space="preserve"> </w:t>
      </w:r>
      <w:r w:rsidRPr="005437AD">
        <w:rPr>
          <w:rFonts w:ascii="Times New Roman" w:hAnsi="Times New Roman"/>
          <w:sz w:val="24"/>
          <w:szCs w:val="24"/>
        </w:rPr>
        <w:t>кроз теме/пројекте.</w:t>
      </w:r>
    </w:p>
    <w:p w:rsidR="0046264D" w:rsidRPr="005437AD" w:rsidRDefault="0046264D" w:rsidP="0046264D">
      <w:pPr>
        <w:spacing w:after="0" w:line="240" w:lineRule="auto"/>
        <w:jc w:val="both"/>
        <w:rPr>
          <w:rFonts w:ascii="Times New Roman" w:hAnsi="Times New Roman"/>
          <w:sz w:val="24"/>
          <w:szCs w:val="24"/>
        </w:rPr>
      </w:pPr>
      <w:r w:rsidRPr="005437AD">
        <w:rPr>
          <w:rFonts w:ascii="Times New Roman" w:hAnsi="Times New Roman"/>
          <w:sz w:val="24"/>
          <w:szCs w:val="24"/>
          <w:lang/>
        </w:rPr>
        <w:t>Реализовани</w:t>
      </w:r>
      <w:r w:rsidRPr="005437AD">
        <w:rPr>
          <w:rFonts w:ascii="Times New Roman" w:hAnsi="Times New Roman"/>
          <w:sz w:val="24"/>
          <w:szCs w:val="24"/>
        </w:rPr>
        <w:t xml:space="preserve"> пројекти у оквиру васпитно образовног рада:</w:t>
      </w:r>
    </w:p>
    <w:p w:rsidR="0046264D" w:rsidRPr="005437AD"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Млађа група: ,,</w:t>
      </w:r>
      <w:r w:rsidRPr="005437AD">
        <w:rPr>
          <w:rFonts w:ascii="Times New Roman" w:hAnsi="Times New Roman"/>
          <w:sz w:val="24"/>
          <w:szCs w:val="24"/>
          <w:lang/>
        </w:rPr>
        <w:t>Где живе животиње“, „Бара“, „Морско дно“</w:t>
      </w:r>
    </w:p>
    <w:p w:rsidR="0046264D" w:rsidRPr="005437AD"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Средња група: ,,Путујемо”, ,,Како писмо путује”, „Ко носи бели мантил"</w:t>
      </w:r>
      <w:r w:rsidR="00894307">
        <w:rPr>
          <w:rFonts w:ascii="Times New Roman" w:hAnsi="Times New Roman"/>
          <w:sz w:val="24"/>
          <w:szCs w:val="24"/>
          <w:lang/>
        </w:rPr>
        <w:t>, „Цвеће“</w:t>
      </w:r>
      <w:r w:rsidRPr="005437AD">
        <w:rPr>
          <w:rFonts w:ascii="Times New Roman" w:hAnsi="Times New Roman"/>
          <w:sz w:val="24"/>
          <w:szCs w:val="24"/>
        </w:rPr>
        <w:t xml:space="preserve">                                   </w:t>
      </w:r>
    </w:p>
    <w:p w:rsidR="0046264D" w:rsidRPr="005437AD"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Старија група: ,,Мој ауто</w:t>
      </w:r>
      <w:r w:rsidRPr="005437AD">
        <w:rPr>
          <w:rFonts w:ascii="Times New Roman" w:hAnsi="Times New Roman"/>
          <w:sz w:val="24"/>
          <w:szCs w:val="24"/>
          <w:lang/>
        </w:rPr>
        <w:t>“, „</w:t>
      </w:r>
      <w:r w:rsidRPr="005437AD">
        <w:rPr>
          <w:rFonts w:ascii="Times New Roman" w:hAnsi="Times New Roman"/>
          <w:sz w:val="24"/>
          <w:szCs w:val="24"/>
        </w:rPr>
        <w:t>Зимске чаролије</w:t>
      </w:r>
      <w:r w:rsidRPr="005437AD">
        <w:rPr>
          <w:rFonts w:ascii="Times New Roman" w:hAnsi="Times New Roman"/>
          <w:sz w:val="24"/>
          <w:szCs w:val="24"/>
          <w:lang/>
        </w:rPr>
        <w:t>“, „</w:t>
      </w:r>
      <w:r w:rsidRPr="005437AD">
        <w:rPr>
          <w:rFonts w:ascii="Times New Roman" w:hAnsi="Times New Roman"/>
          <w:sz w:val="24"/>
          <w:szCs w:val="24"/>
        </w:rPr>
        <w:t xml:space="preserve"> Свадба</w:t>
      </w:r>
      <w:r w:rsidRPr="005437AD">
        <w:rPr>
          <w:rFonts w:ascii="Times New Roman" w:hAnsi="Times New Roman"/>
          <w:sz w:val="24"/>
          <w:szCs w:val="24"/>
          <w:lang/>
        </w:rPr>
        <w:t>“</w:t>
      </w:r>
      <w:r w:rsidRPr="005437AD">
        <w:rPr>
          <w:rFonts w:ascii="Times New Roman" w:hAnsi="Times New Roman"/>
          <w:sz w:val="24"/>
          <w:szCs w:val="24"/>
        </w:rPr>
        <w:t xml:space="preserve">                 </w:t>
      </w:r>
    </w:p>
    <w:p w:rsidR="0046264D" w:rsidRPr="005437AD"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 xml:space="preserve">Старија мешовита: </w:t>
      </w:r>
      <w:r w:rsidRPr="005437AD">
        <w:rPr>
          <w:rFonts w:ascii="Times New Roman" w:hAnsi="Times New Roman"/>
          <w:sz w:val="24"/>
          <w:szCs w:val="24"/>
          <w:lang/>
        </w:rPr>
        <w:t>„</w:t>
      </w:r>
      <w:r w:rsidRPr="005437AD">
        <w:rPr>
          <w:rFonts w:ascii="Times New Roman" w:hAnsi="Times New Roman"/>
          <w:sz w:val="24"/>
          <w:szCs w:val="24"/>
        </w:rPr>
        <w:t>Моја кућ</w:t>
      </w:r>
      <w:r w:rsidRPr="005437AD">
        <w:rPr>
          <w:rFonts w:ascii="Times New Roman" w:hAnsi="Times New Roman"/>
          <w:sz w:val="24"/>
          <w:szCs w:val="24"/>
          <w:lang/>
        </w:rPr>
        <w:t>а</w:t>
      </w:r>
      <w:r w:rsidRPr="005437AD">
        <w:rPr>
          <w:rFonts w:ascii="Times New Roman" w:hAnsi="Times New Roman"/>
          <w:sz w:val="24"/>
          <w:szCs w:val="24"/>
        </w:rPr>
        <w:t>”, ,,Празниц</w:t>
      </w:r>
      <w:r w:rsidRPr="005437AD">
        <w:rPr>
          <w:rFonts w:ascii="Times New Roman" w:hAnsi="Times New Roman"/>
          <w:sz w:val="24"/>
          <w:szCs w:val="24"/>
          <w:lang/>
        </w:rPr>
        <w:t>и</w:t>
      </w:r>
      <w:r w:rsidRPr="005437AD">
        <w:rPr>
          <w:rFonts w:ascii="Times New Roman" w:hAnsi="Times New Roman"/>
          <w:sz w:val="24"/>
          <w:szCs w:val="24"/>
        </w:rPr>
        <w:t>”,</w:t>
      </w:r>
      <w:r w:rsidRPr="005437AD">
        <w:rPr>
          <w:rFonts w:ascii="Times New Roman" w:hAnsi="Times New Roman"/>
          <w:sz w:val="24"/>
          <w:szCs w:val="24"/>
          <w:lang/>
        </w:rPr>
        <w:t xml:space="preserve"> „</w:t>
      </w:r>
      <w:r w:rsidRPr="005437AD">
        <w:rPr>
          <w:rFonts w:ascii="Times New Roman" w:hAnsi="Times New Roman"/>
          <w:sz w:val="24"/>
          <w:szCs w:val="24"/>
        </w:rPr>
        <w:t>О књигама</w:t>
      </w:r>
      <w:r w:rsidRPr="005437AD">
        <w:rPr>
          <w:rFonts w:ascii="Times New Roman" w:hAnsi="Times New Roman"/>
          <w:sz w:val="24"/>
          <w:szCs w:val="24"/>
          <w:lang/>
        </w:rPr>
        <w:t>“</w:t>
      </w:r>
    </w:p>
    <w:p w:rsidR="0046264D" w:rsidRPr="005437AD"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Млађа мешовита 1: ,,Ја у саобраћају</w:t>
      </w:r>
      <w:r w:rsidRPr="005437AD">
        <w:rPr>
          <w:rFonts w:ascii="Times New Roman" w:hAnsi="Times New Roman"/>
          <w:sz w:val="24"/>
          <w:szCs w:val="24"/>
          <w:lang/>
        </w:rPr>
        <w:t>“, „</w:t>
      </w:r>
      <w:r w:rsidRPr="005437AD">
        <w:rPr>
          <w:rFonts w:ascii="Times New Roman" w:hAnsi="Times New Roman"/>
          <w:sz w:val="24"/>
          <w:szCs w:val="24"/>
        </w:rPr>
        <w:t>У свету бајки</w:t>
      </w:r>
      <w:r w:rsidRPr="005437AD">
        <w:rPr>
          <w:rFonts w:ascii="Times New Roman" w:hAnsi="Times New Roman"/>
          <w:sz w:val="24"/>
          <w:szCs w:val="24"/>
          <w:lang/>
        </w:rPr>
        <w:t>“</w:t>
      </w:r>
      <w:r w:rsidRPr="005437AD">
        <w:rPr>
          <w:rFonts w:ascii="Times New Roman" w:hAnsi="Times New Roman"/>
          <w:sz w:val="24"/>
          <w:szCs w:val="24"/>
        </w:rPr>
        <w:t xml:space="preserve">, </w:t>
      </w:r>
      <w:r w:rsidRPr="005437AD">
        <w:rPr>
          <w:rFonts w:ascii="Times New Roman" w:hAnsi="Times New Roman"/>
          <w:sz w:val="24"/>
          <w:szCs w:val="24"/>
          <w:lang/>
        </w:rPr>
        <w:t>„</w:t>
      </w:r>
      <w:r w:rsidRPr="005437AD">
        <w:rPr>
          <w:rFonts w:ascii="Times New Roman" w:hAnsi="Times New Roman"/>
          <w:sz w:val="24"/>
          <w:szCs w:val="24"/>
        </w:rPr>
        <w:t>Пролеће</w:t>
      </w:r>
      <w:r w:rsidRPr="005437AD">
        <w:rPr>
          <w:rFonts w:ascii="Times New Roman" w:hAnsi="Times New Roman"/>
          <w:sz w:val="24"/>
          <w:szCs w:val="24"/>
          <w:lang/>
        </w:rPr>
        <w:t>“</w:t>
      </w:r>
    </w:p>
    <w:p w:rsidR="0046264D" w:rsidRPr="005437AD"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Млађа мешовита 2:</w:t>
      </w:r>
      <w:r w:rsidRPr="005437AD">
        <w:rPr>
          <w:rFonts w:ascii="Times New Roman" w:hAnsi="Times New Roman"/>
          <w:sz w:val="24"/>
          <w:szCs w:val="24"/>
          <w:lang/>
        </w:rPr>
        <w:t xml:space="preserve"> „Породица“, „</w:t>
      </w:r>
      <w:r w:rsidRPr="005437AD">
        <w:rPr>
          <w:rFonts w:ascii="Times New Roman" w:hAnsi="Times New Roman"/>
          <w:sz w:val="24"/>
          <w:szCs w:val="24"/>
        </w:rPr>
        <w:t>Животињ</w:t>
      </w:r>
      <w:r w:rsidRPr="005437AD">
        <w:rPr>
          <w:rFonts w:ascii="Times New Roman" w:hAnsi="Times New Roman"/>
          <w:sz w:val="24"/>
          <w:szCs w:val="24"/>
          <w:lang/>
        </w:rPr>
        <w:t>е“</w:t>
      </w:r>
    </w:p>
    <w:p w:rsidR="0046264D" w:rsidRPr="00624325" w:rsidRDefault="0046264D" w:rsidP="0046264D">
      <w:pPr>
        <w:numPr>
          <w:ilvl w:val="0"/>
          <w:numId w:val="33"/>
        </w:numPr>
        <w:spacing w:after="0" w:line="240" w:lineRule="auto"/>
        <w:contextualSpacing/>
        <w:jc w:val="both"/>
        <w:rPr>
          <w:rFonts w:ascii="Times New Roman" w:hAnsi="Times New Roman"/>
          <w:sz w:val="24"/>
          <w:szCs w:val="24"/>
        </w:rPr>
      </w:pPr>
      <w:r w:rsidRPr="005437AD">
        <w:rPr>
          <w:rFonts w:ascii="Times New Roman" w:hAnsi="Times New Roman"/>
          <w:sz w:val="24"/>
          <w:szCs w:val="24"/>
        </w:rPr>
        <w:t>Мешовита група Варда:</w:t>
      </w:r>
      <w:r w:rsidRPr="005437AD">
        <w:rPr>
          <w:rFonts w:ascii="Times New Roman" w:hAnsi="Times New Roman"/>
          <w:sz w:val="24"/>
          <w:szCs w:val="24"/>
          <w:lang/>
        </w:rPr>
        <w:t xml:space="preserve"> „Јесен стиже“, „Весела фарма“, „Саобраћај“, „Шта Ћу бити кад порастем?“, „Морски свет“</w:t>
      </w:r>
    </w:p>
    <w:p w:rsidR="0046264D" w:rsidRPr="005437AD" w:rsidRDefault="0046264D" w:rsidP="0046264D">
      <w:pPr>
        <w:spacing w:after="0" w:line="240" w:lineRule="auto"/>
        <w:ind w:left="360"/>
        <w:contextualSpacing/>
        <w:jc w:val="both"/>
        <w:rPr>
          <w:rFonts w:ascii="Times New Roman" w:hAnsi="Times New Roman"/>
          <w:sz w:val="24"/>
          <w:szCs w:val="24"/>
        </w:rPr>
      </w:pPr>
      <w:r w:rsidRPr="005437AD">
        <w:rPr>
          <w:rFonts w:ascii="Times New Roman" w:hAnsi="Times New Roman"/>
          <w:sz w:val="24"/>
          <w:szCs w:val="24"/>
        </w:rPr>
        <w:t xml:space="preserve">Током лета су </w:t>
      </w:r>
      <w:r w:rsidRPr="005437AD">
        <w:rPr>
          <w:rFonts w:ascii="Times New Roman" w:hAnsi="Times New Roman"/>
          <w:sz w:val="24"/>
          <w:szCs w:val="24"/>
          <w:lang/>
        </w:rPr>
        <w:t xml:space="preserve">релизовани и </w:t>
      </w:r>
      <w:r w:rsidRPr="005437AD">
        <w:rPr>
          <w:rFonts w:ascii="Times New Roman" w:hAnsi="Times New Roman"/>
          <w:sz w:val="24"/>
          <w:szCs w:val="24"/>
        </w:rPr>
        <w:t>мини пројекти:</w:t>
      </w:r>
    </w:p>
    <w:p w:rsidR="0046264D" w:rsidRPr="005437AD" w:rsidRDefault="0046264D">
      <w:pPr>
        <w:pStyle w:val="ListParagraph"/>
        <w:numPr>
          <w:ilvl w:val="0"/>
          <w:numId w:val="50"/>
        </w:numPr>
        <w:spacing w:after="0" w:line="240" w:lineRule="auto"/>
        <w:jc w:val="both"/>
        <w:rPr>
          <w:rFonts w:ascii="Times New Roman" w:hAnsi="Times New Roman"/>
          <w:sz w:val="24"/>
          <w:szCs w:val="24"/>
        </w:rPr>
      </w:pPr>
      <w:r w:rsidRPr="005437AD">
        <w:rPr>
          <w:rFonts w:ascii="Times New Roman" w:hAnsi="Times New Roman"/>
          <w:sz w:val="24"/>
          <w:szCs w:val="24"/>
        </w:rPr>
        <w:t>Млађа мешовита група 1 и млађа мешовита група 2</w:t>
      </w:r>
      <w:r w:rsidRPr="005437AD">
        <w:rPr>
          <w:rFonts w:ascii="Times New Roman" w:hAnsi="Times New Roman"/>
          <w:sz w:val="24"/>
          <w:szCs w:val="24"/>
          <w:lang/>
        </w:rPr>
        <w:t>: „Игре у природи“</w:t>
      </w:r>
    </w:p>
    <w:p w:rsidR="0046264D" w:rsidRPr="00395531" w:rsidRDefault="0046264D">
      <w:pPr>
        <w:pStyle w:val="ListParagraph"/>
        <w:numPr>
          <w:ilvl w:val="0"/>
          <w:numId w:val="50"/>
        </w:numPr>
        <w:spacing w:after="0" w:line="240" w:lineRule="auto"/>
        <w:jc w:val="both"/>
        <w:rPr>
          <w:rFonts w:ascii="Times New Roman" w:hAnsi="Times New Roman"/>
          <w:sz w:val="24"/>
          <w:szCs w:val="24"/>
        </w:rPr>
      </w:pPr>
      <w:r w:rsidRPr="00395531">
        <w:rPr>
          <w:rFonts w:ascii="Times New Roman" w:hAnsi="Times New Roman"/>
          <w:sz w:val="24"/>
          <w:szCs w:val="24"/>
        </w:rPr>
        <w:t>Млађа група и  средња група</w:t>
      </w:r>
      <w:r w:rsidRPr="00395531">
        <w:rPr>
          <w:rFonts w:ascii="Times New Roman" w:hAnsi="Times New Roman"/>
          <w:sz w:val="24"/>
          <w:szCs w:val="24"/>
          <w:lang/>
        </w:rPr>
        <w:t>:</w:t>
      </w:r>
      <w:r w:rsidR="00894307" w:rsidRPr="00395531">
        <w:rPr>
          <w:rFonts w:ascii="Times New Roman" w:hAnsi="Times New Roman"/>
          <w:sz w:val="24"/>
          <w:szCs w:val="24"/>
          <w:lang/>
        </w:rPr>
        <w:t xml:space="preserve"> „Деца воле сладолед“</w:t>
      </w:r>
    </w:p>
    <w:p w:rsidR="0046264D" w:rsidRPr="00395531" w:rsidRDefault="0046264D" w:rsidP="0046264D">
      <w:pPr>
        <w:numPr>
          <w:ilvl w:val="0"/>
          <w:numId w:val="34"/>
        </w:numPr>
        <w:spacing w:after="0" w:line="240" w:lineRule="auto"/>
        <w:contextualSpacing/>
        <w:jc w:val="both"/>
        <w:rPr>
          <w:rFonts w:ascii="Times New Roman" w:hAnsi="Times New Roman"/>
          <w:sz w:val="24"/>
          <w:szCs w:val="24"/>
        </w:rPr>
      </w:pPr>
      <w:r w:rsidRPr="00395531">
        <w:rPr>
          <w:rFonts w:ascii="Times New Roman" w:hAnsi="Times New Roman"/>
          <w:sz w:val="24"/>
          <w:szCs w:val="24"/>
        </w:rPr>
        <w:t xml:space="preserve">Старија група и старија мешовита  група: </w:t>
      </w:r>
      <w:r w:rsidR="00395531" w:rsidRPr="00395531">
        <w:rPr>
          <w:rFonts w:ascii="Times New Roman" w:hAnsi="Times New Roman"/>
          <w:sz w:val="24"/>
          <w:szCs w:val="24"/>
          <w:lang/>
        </w:rPr>
        <w:t>„Традиционалне дечје иге“, „Медузе“</w:t>
      </w:r>
    </w:p>
    <w:p w:rsidR="0046264D" w:rsidRPr="005437AD" w:rsidRDefault="0046264D" w:rsidP="0046264D">
      <w:pPr>
        <w:spacing w:after="0" w:line="274" w:lineRule="auto"/>
        <w:ind w:firstLine="360"/>
        <w:jc w:val="both"/>
        <w:rPr>
          <w:rFonts w:ascii="Times New Roman" w:hAnsi="Times New Roman"/>
          <w:sz w:val="24"/>
          <w:szCs w:val="24"/>
        </w:rPr>
      </w:pP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Теме /пројекти су развијани заједно са децом и породицом уз коришћење свих расположивих ресурса које пружа средина,</w:t>
      </w:r>
      <w:r w:rsidR="00624325">
        <w:rPr>
          <w:rFonts w:ascii="Times New Roman" w:hAnsi="Times New Roman"/>
          <w:sz w:val="24"/>
          <w:szCs w:val="24"/>
          <w:lang/>
        </w:rPr>
        <w:t xml:space="preserve"> </w:t>
      </w:r>
      <w:r w:rsidRPr="005437AD">
        <w:rPr>
          <w:rFonts w:ascii="Times New Roman" w:hAnsi="Times New Roman"/>
          <w:sz w:val="24"/>
          <w:szCs w:val="24"/>
        </w:rPr>
        <w:t>односно контекст вртића/васпитне групе.</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 xml:space="preserve"> Развој и напредовање деце редовно се пратио кроз приче за учење, као и скала процене укључености и скала добробити детета (дечји портфолио) вођена је документација (пројектни портфолио). Сваки пројекат је пратио почетни  и процесни   пано.</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У  вртићким групама је организован и реализован додатни програм за децу „Ликовни атеље“ и „Спортико“.</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b/>
          <w:sz w:val="24"/>
          <w:szCs w:val="24"/>
        </w:rPr>
        <w:t>Сарадња са породицом:</w:t>
      </w:r>
      <w:r w:rsidRPr="005437AD">
        <w:rPr>
          <w:rFonts w:ascii="Times New Roman" w:hAnsi="Times New Roman"/>
          <w:sz w:val="24"/>
          <w:szCs w:val="24"/>
        </w:rPr>
        <w:t xml:space="preserve"> Нераскидиви је део развијања реалног програма вртића.</w:t>
      </w:r>
      <w:r w:rsidR="00624325">
        <w:rPr>
          <w:rFonts w:ascii="Times New Roman" w:hAnsi="Times New Roman"/>
          <w:sz w:val="24"/>
          <w:szCs w:val="24"/>
          <w:lang/>
        </w:rPr>
        <w:t xml:space="preserve"> </w:t>
      </w:r>
      <w:r w:rsidRPr="005437AD">
        <w:rPr>
          <w:rFonts w:ascii="Times New Roman" w:hAnsi="Times New Roman"/>
          <w:sz w:val="24"/>
          <w:szCs w:val="24"/>
        </w:rPr>
        <w:t>Током године се радило на континуираном преиспитивању уверења и вредности које креирају наш реални програм и одређују квалитет сарадње са породицом.</w:t>
      </w:r>
      <w:r w:rsidR="00624325">
        <w:rPr>
          <w:rFonts w:ascii="Times New Roman" w:hAnsi="Times New Roman"/>
          <w:sz w:val="24"/>
          <w:szCs w:val="24"/>
          <w:lang/>
        </w:rPr>
        <w:t xml:space="preserve"> </w:t>
      </w:r>
      <w:r w:rsidRPr="005437AD">
        <w:rPr>
          <w:rFonts w:ascii="Times New Roman" w:hAnsi="Times New Roman"/>
          <w:sz w:val="24"/>
          <w:szCs w:val="24"/>
        </w:rPr>
        <w:t>Формирани су инфо-панои са актуелним информацијама и унапређиван је рад на видљивости васпитно-образовног процеса за све актере в-о рада,а самим тим и за породицу.</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lastRenderedPageBreak/>
        <w:t>Први контакти са родитељима реализовани су након уписа деце у млађе вртићке групе,</w:t>
      </w:r>
      <w:r w:rsidR="00624325">
        <w:rPr>
          <w:rFonts w:ascii="Times New Roman" w:hAnsi="Times New Roman"/>
          <w:sz w:val="24"/>
          <w:szCs w:val="24"/>
          <w:lang/>
        </w:rPr>
        <w:t xml:space="preserve"> </w:t>
      </w:r>
      <w:r w:rsidRPr="005437AD">
        <w:rPr>
          <w:rFonts w:ascii="Times New Roman" w:hAnsi="Times New Roman"/>
          <w:sz w:val="24"/>
          <w:szCs w:val="24"/>
        </w:rPr>
        <w:t xml:space="preserve">септембру месецу, када се традиционално организују први родитељски састанци за родитеље новопримљене деце и децу која прелазе из јаслених група.   </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Родитељи су добили упитник о развоју детета који васпитачима пружа битне информације о детету,</w:t>
      </w:r>
      <w:r w:rsidR="00624325">
        <w:rPr>
          <w:rFonts w:ascii="Times New Roman" w:hAnsi="Times New Roman"/>
          <w:sz w:val="24"/>
          <w:szCs w:val="24"/>
          <w:lang/>
        </w:rPr>
        <w:t xml:space="preserve"> </w:t>
      </w:r>
      <w:r w:rsidRPr="005437AD">
        <w:rPr>
          <w:rFonts w:ascii="Times New Roman" w:hAnsi="Times New Roman"/>
          <w:sz w:val="24"/>
          <w:szCs w:val="24"/>
        </w:rPr>
        <w:t>важне за адаптацију и реализацију васпитно-образовног рада.</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Током године реализована је свакодневна размена информација између васпитача и родитеља.</w:t>
      </w:r>
      <w:r w:rsidR="00624325">
        <w:rPr>
          <w:rFonts w:ascii="Times New Roman" w:hAnsi="Times New Roman"/>
          <w:sz w:val="24"/>
          <w:szCs w:val="24"/>
          <w:lang/>
        </w:rPr>
        <w:t xml:space="preserve"> </w:t>
      </w:r>
      <w:r w:rsidRPr="005437AD">
        <w:rPr>
          <w:rFonts w:ascii="Times New Roman" w:hAnsi="Times New Roman"/>
          <w:sz w:val="24"/>
          <w:szCs w:val="24"/>
        </w:rPr>
        <w:t>У највећем броју група користила су се савремена средства комуникације и дигиталне технологије/видео записа из рада,</w:t>
      </w:r>
      <w:r w:rsidR="00624325">
        <w:rPr>
          <w:rFonts w:ascii="Times New Roman" w:hAnsi="Times New Roman"/>
          <w:sz w:val="24"/>
          <w:szCs w:val="24"/>
          <w:lang/>
        </w:rPr>
        <w:t xml:space="preserve"> </w:t>
      </w:r>
      <w:r w:rsidRPr="005437AD">
        <w:rPr>
          <w:rFonts w:ascii="Times New Roman" w:hAnsi="Times New Roman"/>
          <w:sz w:val="24"/>
          <w:szCs w:val="24"/>
        </w:rPr>
        <w:t>записи о реализованим пројектима.</w:t>
      </w:r>
      <w:r w:rsidR="00624325">
        <w:rPr>
          <w:rFonts w:ascii="Times New Roman" w:hAnsi="Times New Roman"/>
          <w:sz w:val="24"/>
          <w:szCs w:val="24"/>
          <w:lang/>
        </w:rPr>
        <w:t xml:space="preserve"> </w:t>
      </w:r>
      <w:r w:rsidRPr="005437AD">
        <w:rPr>
          <w:rFonts w:ascii="Times New Roman" w:hAnsi="Times New Roman"/>
          <w:sz w:val="24"/>
          <w:szCs w:val="24"/>
        </w:rPr>
        <w:t>Родитељи су укључени у организацију средине за учење,</w:t>
      </w:r>
      <w:r w:rsidR="00624325">
        <w:rPr>
          <w:rFonts w:ascii="Times New Roman" w:hAnsi="Times New Roman"/>
          <w:sz w:val="24"/>
          <w:szCs w:val="24"/>
          <w:lang/>
        </w:rPr>
        <w:t xml:space="preserve"> </w:t>
      </w:r>
      <w:r w:rsidRPr="005437AD">
        <w:rPr>
          <w:rFonts w:ascii="Times New Roman" w:hAnsi="Times New Roman"/>
          <w:sz w:val="24"/>
          <w:szCs w:val="24"/>
        </w:rPr>
        <w:t>планирање и реализацију пројеката.</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sz w:val="24"/>
          <w:szCs w:val="24"/>
        </w:rPr>
        <w:t>Формиране су вибер групе на којима је породица добијала правовремену и континуирану подршку од васпитача,</w:t>
      </w:r>
      <w:r w:rsidR="00624325">
        <w:rPr>
          <w:rFonts w:ascii="Times New Roman" w:hAnsi="Times New Roman"/>
          <w:sz w:val="24"/>
          <w:szCs w:val="24"/>
          <w:lang/>
        </w:rPr>
        <w:t xml:space="preserve"> </w:t>
      </w:r>
      <w:r w:rsidRPr="005437AD">
        <w:rPr>
          <w:rFonts w:ascii="Times New Roman" w:hAnsi="Times New Roman"/>
          <w:sz w:val="24"/>
          <w:szCs w:val="24"/>
        </w:rPr>
        <w:t>као и информације о реализацији пројеката у васпитним групама.</w:t>
      </w:r>
    </w:p>
    <w:p w:rsidR="0046264D" w:rsidRPr="005437AD" w:rsidRDefault="0046264D" w:rsidP="0046264D">
      <w:pPr>
        <w:spacing w:after="0" w:line="274" w:lineRule="auto"/>
        <w:ind w:firstLine="360"/>
        <w:jc w:val="both"/>
        <w:rPr>
          <w:rFonts w:ascii="Times New Roman" w:hAnsi="Times New Roman"/>
          <w:sz w:val="24"/>
          <w:szCs w:val="24"/>
        </w:rPr>
      </w:pPr>
      <w:r w:rsidRPr="005437AD">
        <w:rPr>
          <w:rFonts w:ascii="Times New Roman" w:hAnsi="Times New Roman"/>
          <w:b/>
          <w:sz w:val="24"/>
          <w:szCs w:val="24"/>
        </w:rPr>
        <w:t xml:space="preserve">Сарадња са локалном заједницом </w:t>
      </w:r>
      <w:r w:rsidRPr="005437AD">
        <w:rPr>
          <w:rFonts w:ascii="Times New Roman" w:hAnsi="Times New Roman"/>
          <w:sz w:val="24"/>
          <w:szCs w:val="24"/>
        </w:rPr>
        <w:t>: реализована је током читаве године у складу са Годишњим планом рада установе и пројектима који су реализовани у групи.</w:t>
      </w:r>
      <w:r w:rsidR="00624325">
        <w:rPr>
          <w:rFonts w:ascii="Times New Roman" w:hAnsi="Times New Roman"/>
          <w:sz w:val="24"/>
          <w:szCs w:val="24"/>
          <w:lang/>
        </w:rPr>
        <w:t xml:space="preserve"> </w:t>
      </w:r>
      <w:r w:rsidRPr="005437AD">
        <w:rPr>
          <w:rFonts w:ascii="Times New Roman" w:hAnsi="Times New Roman"/>
          <w:sz w:val="24"/>
          <w:szCs w:val="24"/>
        </w:rPr>
        <w:t>У односу на пројекте који су реализовали бирани су ресурси ЈЛС/особе и места,</w:t>
      </w:r>
      <w:r w:rsidR="00624325">
        <w:rPr>
          <w:rFonts w:ascii="Times New Roman" w:hAnsi="Times New Roman"/>
          <w:sz w:val="24"/>
          <w:szCs w:val="24"/>
          <w:lang/>
        </w:rPr>
        <w:t xml:space="preserve"> </w:t>
      </w:r>
      <w:r w:rsidRPr="005437AD">
        <w:rPr>
          <w:rFonts w:ascii="Times New Roman" w:hAnsi="Times New Roman"/>
          <w:sz w:val="24"/>
          <w:szCs w:val="24"/>
        </w:rPr>
        <w:t>како би продубили учење и истраживање деце.</w:t>
      </w:r>
    </w:p>
    <w:p w:rsidR="002B137A" w:rsidRPr="005168D8" w:rsidRDefault="002B137A" w:rsidP="00DA26A3">
      <w:pPr>
        <w:suppressAutoHyphens/>
        <w:spacing w:after="0" w:line="240" w:lineRule="auto"/>
        <w:jc w:val="both"/>
        <w:rPr>
          <w:rFonts w:ascii="Times New Roman" w:eastAsia="Times New Roman" w:hAnsi="Times New Roman"/>
          <w:bCs/>
          <w:i/>
          <w:sz w:val="24"/>
          <w:szCs w:val="24"/>
          <w:lang w:eastAsia="ar-SA"/>
        </w:rPr>
      </w:pPr>
    </w:p>
    <w:p w:rsidR="00CB57B3" w:rsidRPr="00E115FB" w:rsidRDefault="00CB57B3" w:rsidP="00DA26A3">
      <w:pPr>
        <w:suppressAutoHyphens/>
        <w:spacing w:after="0" w:line="240" w:lineRule="auto"/>
        <w:ind w:firstLine="720"/>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4.1.</w:t>
      </w:r>
      <w:r w:rsidR="00B760A7" w:rsidRPr="005168D8">
        <w:rPr>
          <w:rFonts w:ascii="Times New Roman" w:eastAsia="Times New Roman" w:hAnsi="Times New Roman"/>
          <w:b/>
          <w:sz w:val="24"/>
          <w:szCs w:val="24"/>
          <w:lang w:eastAsia="ar-SA"/>
        </w:rPr>
        <w:t>3</w:t>
      </w:r>
      <w:r w:rsidRPr="005168D8">
        <w:rPr>
          <w:rFonts w:ascii="Times New Roman" w:eastAsia="Times New Roman" w:hAnsi="Times New Roman"/>
          <w:b/>
          <w:sz w:val="24"/>
          <w:szCs w:val="24"/>
          <w:lang w:eastAsia="ar-SA"/>
        </w:rPr>
        <w:t xml:space="preserve">. </w:t>
      </w:r>
      <w:r w:rsidR="00894307">
        <w:rPr>
          <w:rFonts w:ascii="Times New Roman" w:eastAsia="Times New Roman" w:hAnsi="Times New Roman"/>
          <w:b/>
          <w:sz w:val="24"/>
          <w:szCs w:val="24"/>
          <w:lang w:eastAsia="ar-SA"/>
        </w:rPr>
        <w:t>И</w:t>
      </w:r>
      <w:r w:rsidR="00624325">
        <w:rPr>
          <w:rFonts w:ascii="Times New Roman" w:eastAsia="Times New Roman" w:hAnsi="Times New Roman"/>
          <w:b/>
          <w:sz w:val="24"/>
          <w:szCs w:val="24"/>
          <w:lang w:eastAsia="ar-SA"/>
        </w:rPr>
        <w:t>звештај група</w:t>
      </w:r>
      <w:r w:rsidR="00E115FB">
        <w:rPr>
          <w:rFonts w:ascii="Times New Roman" w:eastAsia="Times New Roman" w:hAnsi="Times New Roman"/>
          <w:b/>
          <w:sz w:val="24"/>
          <w:szCs w:val="24"/>
          <w:lang w:eastAsia="ar-SA"/>
        </w:rPr>
        <w:t xml:space="preserve">  у години пред полазак у школу</w:t>
      </w:r>
    </w:p>
    <w:p w:rsidR="00CB57B3" w:rsidRPr="005168D8" w:rsidRDefault="00CB57B3" w:rsidP="00DA26A3">
      <w:pPr>
        <w:suppressAutoHyphens/>
        <w:spacing w:after="0" w:line="240" w:lineRule="auto"/>
        <w:ind w:left="720" w:firstLine="720"/>
        <w:jc w:val="both"/>
        <w:rPr>
          <w:rFonts w:ascii="Times New Roman" w:eastAsia="Times New Roman" w:hAnsi="Times New Roman"/>
          <w:b/>
          <w:bCs/>
          <w:sz w:val="24"/>
          <w:szCs w:val="24"/>
          <w:u w:val="single"/>
          <w:lang w:val="sr-Cyrl-CS" w:eastAsia="ar-SA"/>
        </w:rPr>
      </w:pPr>
    </w:p>
    <w:p w:rsidR="00E115FB" w:rsidRDefault="00E115FB" w:rsidP="00DA26A3">
      <w:pPr>
        <w:spacing w:after="0" w:line="240" w:lineRule="auto"/>
        <w:ind w:firstLine="720"/>
        <w:jc w:val="both"/>
        <w:rPr>
          <w:rFonts w:ascii="Times New Roman" w:hAnsi="Times New Roman"/>
          <w:sz w:val="24"/>
          <w:szCs w:val="24"/>
          <w:lang/>
        </w:rPr>
      </w:pPr>
      <w:r>
        <w:rPr>
          <w:rFonts w:ascii="Times New Roman" w:hAnsi="Times New Roman"/>
          <w:sz w:val="24"/>
          <w:szCs w:val="24"/>
          <w:lang/>
        </w:rPr>
        <w:t xml:space="preserve">Рад са децом у годинини пред полазак у школу део је обавезног образовања и васпитања. Предвиђено је да траје 4 сата дневно, а најмање девет месеци у години пред полазак у школу. </w:t>
      </w:r>
    </w:p>
    <w:p w:rsidR="002438E5" w:rsidRPr="005168D8" w:rsidRDefault="00E115FB" w:rsidP="00DA26A3">
      <w:pPr>
        <w:spacing w:after="0" w:line="240" w:lineRule="auto"/>
        <w:ind w:firstLine="720"/>
        <w:jc w:val="both"/>
        <w:rPr>
          <w:rFonts w:ascii="Times New Roman" w:hAnsi="Times New Roman"/>
          <w:sz w:val="24"/>
          <w:szCs w:val="24"/>
          <w:lang/>
        </w:rPr>
      </w:pPr>
      <w:r>
        <w:rPr>
          <w:rFonts w:ascii="Times New Roman" w:hAnsi="Times New Roman"/>
          <w:sz w:val="24"/>
          <w:szCs w:val="24"/>
          <w:lang/>
        </w:rPr>
        <w:t xml:space="preserve">У нашој установи рад са децом у години пред полазак у школу био је организован у 3 групе. Једна група целодневног боравка, једна група полудневног боравка и једна група полудневног боравка на Варди </w:t>
      </w:r>
      <w:r w:rsidR="00AC7B04">
        <w:rPr>
          <w:rFonts w:ascii="Times New Roman" w:hAnsi="Times New Roman"/>
          <w:sz w:val="24"/>
          <w:szCs w:val="24"/>
          <w:lang/>
        </w:rPr>
        <w:t>која је користила просторије ОШ „Јордан Ђукановић“.</w:t>
      </w:r>
      <w:r w:rsidR="002F680E" w:rsidRPr="005168D8">
        <w:rPr>
          <w:rFonts w:ascii="Times New Roman" w:hAnsi="Times New Roman"/>
          <w:sz w:val="24"/>
          <w:szCs w:val="24"/>
          <w:lang/>
        </w:rPr>
        <w:t xml:space="preserve"> Постојали су потребни кадровски, просторни, материјални, временски и педагошки услови за успешну реализацију Припремног предшколског програма. </w:t>
      </w:r>
    </w:p>
    <w:p w:rsidR="00AC7B04" w:rsidRDefault="002438E5" w:rsidP="00DA26A3">
      <w:pPr>
        <w:spacing w:after="0" w:line="240" w:lineRule="auto"/>
        <w:ind w:firstLine="720"/>
        <w:jc w:val="both"/>
        <w:rPr>
          <w:rFonts w:ascii="Times New Roman" w:hAnsi="Times New Roman"/>
          <w:sz w:val="24"/>
          <w:szCs w:val="24"/>
          <w:lang/>
        </w:rPr>
      </w:pPr>
      <w:r w:rsidRPr="005168D8">
        <w:rPr>
          <w:rFonts w:ascii="Times New Roman" w:hAnsi="Times New Roman"/>
          <w:sz w:val="24"/>
          <w:szCs w:val="24"/>
          <w:lang/>
        </w:rPr>
        <w:t xml:space="preserve">Као подршка у реализацији програма коришћени су радни листови </w:t>
      </w:r>
      <w:r w:rsidR="00983D6B" w:rsidRPr="005168D8">
        <w:rPr>
          <w:rFonts w:ascii="Times New Roman" w:hAnsi="Times New Roman"/>
          <w:sz w:val="24"/>
          <w:szCs w:val="24"/>
          <w:lang/>
        </w:rPr>
        <w:t>издавачке куће „Пчелица“</w:t>
      </w:r>
      <w:r w:rsidR="00AC7B04">
        <w:rPr>
          <w:rFonts w:ascii="Times New Roman" w:hAnsi="Times New Roman"/>
          <w:sz w:val="24"/>
          <w:szCs w:val="24"/>
          <w:lang/>
        </w:rPr>
        <w:t xml:space="preserve"> у установи и „Креативни центар“ на Варди. </w:t>
      </w:r>
    </w:p>
    <w:p w:rsidR="003E4CDB" w:rsidRPr="005168D8" w:rsidRDefault="003E4CDB" w:rsidP="00DA26A3">
      <w:pPr>
        <w:spacing w:after="0" w:line="240" w:lineRule="auto"/>
        <w:ind w:firstLine="720"/>
        <w:jc w:val="both"/>
        <w:rPr>
          <w:rFonts w:ascii="Times New Roman" w:hAnsi="Times New Roman"/>
          <w:sz w:val="24"/>
          <w:szCs w:val="24"/>
          <w:lang/>
        </w:rPr>
      </w:pPr>
      <w:r w:rsidRPr="005168D8">
        <w:rPr>
          <w:rFonts w:ascii="Times New Roman" w:hAnsi="Times New Roman"/>
          <w:sz w:val="24"/>
          <w:szCs w:val="24"/>
          <w:lang/>
        </w:rPr>
        <w:t>Нове Основе ПВО не издвајају припремни предшколски програм и он је дефинисан према општим циљевим</w:t>
      </w:r>
      <w:r w:rsidR="00627645" w:rsidRPr="005168D8">
        <w:rPr>
          <w:rFonts w:ascii="Times New Roman" w:hAnsi="Times New Roman"/>
          <w:sz w:val="24"/>
          <w:szCs w:val="24"/>
          <w:lang/>
        </w:rPr>
        <w:t>а основа програма, неки од њих су:</w:t>
      </w:r>
    </w:p>
    <w:p w:rsidR="003E4CDB" w:rsidRPr="005168D8" w:rsidRDefault="003E4CDB" w:rsidP="00DA26A3">
      <w:pPr>
        <w:numPr>
          <w:ilvl w:val="0"/>
          <w:numId w:val="14"/>
        </w:numPr>
        <w:spacing w:after="0" w:line="240" w:lineRule="auto"/>
        <w:jc w:val="both"/>
        <w:rPr>
          <w:rFonts w:ascii="Times New Roman" w:hAnsi="Times New Roman"/>
          <w:sz w:val="24"/>
          <w:szCs w:val="24"/>
        </w:rPr>
      </w:pPr>
      <w:r w:rsidRPr="005168D8">
        <w:rPr>
          <w:rFonts w:ascii="Times New Roman" w:hAnsi="Times New Roman"/>
          <w:sz w:val="24"/>
          <w:szCs w:val="24"/>
          <w:lang/>
        </w:rPr>
        <w:t xml:space="preserve">Да  сва деца предшколског узраста, </w:t>
      </w:r>
      <w:r w:rsidR="00627645" w:rsidRPr="005168D8">
        <w:rPr>
          <w:rFonts w:ascii="Times New Roman" w:hAnsi="Times New Roman"/>
          <w:sz w:val="24"/>
          <w:szCs w:val="24"/>
          <w:lang/>
        </w:rPr>
        <w:t>кроз подршку њ</w:t>
      </w:r>
      <w:r w:rsidRPr="005168D8">
        <w:rPr>
          <w:rFonts w:ascii="Times New Roman" w:hAnsi="Times New Roman"/>
          <w:sz w:val="24"/>
          <w:szCs w:val="24"/>
          <w:lang/>
        </w:rPr>
        <w:t>иховој добробити</w:t>
      </w:r>
      <w:r w:rsidR="00627645" w:rsidRPr="005168D8">
        <w:rPr>
          <w:rFonts w:ascii="Times New Roman" w:hAnsi="Times New Roman"/>
          <w:sz w:val="24"/>
          <w:szCs w:val="24"/>
          <w:lang/>
        </w:rPr>
        <w:t>, имају једнаке могућности за учење и развој</w:t>
      </w:r>
    </w:p>
    <w:p w:rsidR="00627645" w:rsidRPr="005168D8" w:rsidRDefault="00627645" w:rsidP="00DA26A3">
      <w:pPr>
        <w:numPr>
          <w:ilvl w:val="0"/>
          <w:numId w:val="14"/>
        </w:numPr>
        <w:spacing w:after="0" w:line="240" w:lineRule="auto"/>
        <w:jc w:val="both"/>
        <w:rPr>
          <w:rFonts w:ascii="Times New Roman" w:hAnsi="Times New Roman"/>
          <w:sz w:val="24"/>
          <w:szCs w:val="24"/>
        </w:rPr>
      </w:pPr>
      <w:r w:rsidRPr="005168D8">
        <w:rPr>
          <w:rFonts w:ascii="Times New Roman" w:hAnsi="Times New Roman"/>
          <w:sz w:val="24"/>
          <w:szCs w:val="24"/>
          <w:lang/>
        </w:rPr>
        <w:t xml:space="preserve">Да деца развијају диспозиције за целоживотно учење као што су отвореност, радозналост, отпорност, рефлексивност, истрајност, поверење у себе, као способног „ученика“ и позитивни лични и социјални идетнитет, чиме се постављају темељи развијања образовних компетенција. </w:t>
      </w:r>
    </w:p>
    <w:p w:rsidR="00627645" w:rsidRPr="005168D8" w:rsidRDefault="00627645" w:rsidP="00DA26A3">
      <w:pPr>
        <w:spacing w:after="0" w:line="240" w:lineRule="auto"/>
        <w:jc w:val="both"/>
        <w:rPr>
          <w:rFonts w:ascii="Times New Roman" w:hAnsi="Times New Roman"/>
          <w:sz w:val="24"/>
          <w:szCs w:val="24"/>
          <w:lang/>
        </w:rPr>
      </w:pPr>
      <w:r w:rsidRPr="005168D8">
        <w:rPr>
          <w:rFonts w:ascii="Times New Roman" w:hAnsi="Times New Roman"/>
          <w:sz w:val="24"/>
          <w:szCs w:val="24"/>
          <w:lang/>
        </w:rPr>
        <w:t>Програм настаје и гради се у реалном контексту васпитно - образовне праксе</w:t>
      </w:r>
      <w:r w:rsidR="00ED5FFE" w:rsidRPr="005168D8">
        <w:rPr>
          <w:rFonts w:ascii="Times New Roman" w:hAnsi="Times New Roman"/>
          <w:sz w:val="24"/>
          <w:szCs w:val="24"/>
          <w:lang/>
        </w:rPr>
        <w:t>, у ск</w:t>
      </w:r>
      <w:r w:rsidRPr="005168D8">
        <w:rPr>
          <w:rFonts w:ascii="Times New Roman" w:hAnsi="Times New Roman"/>
          <w:sz w:val="24"/>
          <w:szCs w:val="24"/>
          <w:lang/>
        </w:rPr>
        <w:t>л</w:t>
      </w:r>
      <w:r w:rsidR="00ED5FFE" w:rsidRPr="005168D8">
        <w:rPr>
          <w:rFonts w:ascii="Times New Roman" w:hAnsi="Times New Roman"/>
          <w:sz w:val="24"/>
          <w:szCs w:val="24"/>
          <w:lang/>
        </w:rPr>
        <w:t>а</w:t>
      </w:r>
      <w:r w:rsidRPr="005168D8">
        <w:rPr>
          <w:rFonts w:ascii="Times New Roman" w:hAnsi="Times New Roman"/>
          <w:sz w:val="24"/>
          <w:szCs w:val="24"/>
          <w:lang/>
        </w:rPr>
        <w:t>ду са принципима развијања реалног програма:</w:t>
      </w:r>
      <w:r w:rsidR="00ED5FFE" w:rsidRPr="005168D8">
        <w:rPr>
          <w:rFonts w:ascii="Times New Roman" w:hAnsi="Times New Roman"/>
          <w:sz w:val="24"/>
          <w:szCs w:val="24"/>
          <w:lang/>
        </w:rPr>
        <w:t xml:space="preserve"> п</w:t>
      </w:r>
      <w:r w:rsidRPr="005168D8">
        <w:rPr>
          <w:rFonts w:ascii="Times New Roman" w:hAnsi="Times New Roman"/>
          <w:sz w:val="24"/>
          <w:szCs w:val="24"/>
          <w:lang/>
        </w:rPr>
        <w:t>ринцип усмерености на односе</w:t>
      </w:r>
      <w:r w:rsidR="00ED5FFE" w:rsidRPr="005168D8">
        <w:rPr>
          <w:rFonts w:ascii="Times New Roman" w:hAnsi="Times New Roman"/>
          <w:sz w:val="24"/>
          <w:szCs w:val="24"/>
          <w:lang/>
        </w:rPr>
        <w:t>, п</w:t>
      </w:r>
      <w:r w:rsidRPr="005168D8">
        <w:rPr>
          <w:rFonts w:ascii="Times New Roman" w:hAnsi="Times New Roman"/>
          <w:sz w:val="24"/>
          <w:szCs w:val="24"/>
          <w:lang/>
        </w:rPr>
        <w:t>ринцип животности</w:t>
      </w:r>
      <w:r w:rsidR="00ED5FFE" w:rsidRPr="005168D8">
        <w:rPr>
          <w:rFonts w:ascii="Times New Roman" w:hAnsi="Times New Roman"/>
          <w:sz w:val="24"/>
          <w:szCs w:val="24"/>
          <w:lang/>
        </w:rPr>
        <w:t>, п</w:t>
      </w:r>
      <w:r w:rsidRPr="005168D8">
        <w:rPr>
          <w:rFonts w:ascii="Times New Roman" w:hAnsi="Times New Roman"/>
          <w:sz w:val="24"/>
          <w:szCs w:val="24"/>
          <w:lang/>
        </w:rPr>
        <w:t>ринцип интегрисаности</w:t>
      </w:r>
      <w:r w:rsidR="00ED5FFE" w:rsidRPr="005168D8">
        <w:rPr>
          <w:rFonts w:ascii="Times New Roman" w:hAnsi="Times New Roman"/>
          <w:sz w:val="24"/>
          <w:szCs w:val="24"/>
          <w:lang/>
        </w:rPr>
        <w:t>, п</w:t>
      </w:r>
      <w:r w:rsidRPr="005168D8">
        <w:rPr>
          <w:rFonts w:ascii="Times New Roman" w:hAnsi="Times New Roman"/>
          <w:sz w:val="24"/>
          <w:szCs w:val="24"/>
          <w:lang/>
        </w:rPr>
        <w:t>ринцип аутентичности</w:t>
      </w:r>
      <w:r w:rsidR="00ED5FFE" w:rsidRPr="005168D8">
        <w:rPr>
          <w:rFonts w:ascii="Times New Roman" w:hAnsi="Times New Roman"/>
          <w:sz w:val="24"/>
          <w:szCs w:val="24"/>
          <w:lang/>
        </w:rPr>
        <w:t>, п</w:t>
      </w:r>
      <w:r w:rsidRPr="005168D8">
        <w:rPr>
          <w:rFonts w:ascii="Times New Roman" w:hAnsi="Times New Roman"/>
          <w:sz w:val="24"/>
          <w:szCs w:val="24"/>
          <w:lang/>
        </w:rPr>
        <w:t>ринцип ангажованости</w:t>
      </w:r>
      <w:r w:rsidR="00ED5FFE" w:rsidRPr="005168D8">
        <w:rPr>
          <w:rFonts w:ascii="Times New Roman" w:hAnsi="Times New Roman"/>
          <w:sz w:val="24"/>
          <w:szCs w:val="24"/>
          <w:lang/>
        </w:rPr>
        <w:t>, п</w:t>
      </w:r>
      <w:r w:rsidRPr="005168D8">
        <w:rPr>
          <w:rFonts w:ascii="Times New Roman" w:hAnsi="Times New Roman"/>
          <w:sz w:val="24"/>
          <w:szCs w:val="24"/>
          <w:lang/>
        </w:rPr>
        <w:t>ринцип партнерства</w:t>
      </w:r>
    </w:p>
    <w:p w:rsidR="00ED5FFE" w:rsidRPr="005168D8" w:rsidRDefault="00ED5FFE" w:rsidP="00DA26A3">
      <w:pPr>
        <w:spacing w:after="0" w:line="240" w:lineRule="auto"/>
        <w:jc w:val="both"/>
        <w:rPr>
          <w:rFonts w:ascii="Times New Roman" w:hAnsi="Times New Roman"/>
          <w:sz w:val="24"/>
          <w:szCs w:val="24"/>
          <w:lang/>
        </w:rPr>
      </w:pPr>
      <w:r w:rsidRPr="005168D8">
        <w:rPr>
          <w:rFonts w:ascii="Times New Roman" w:hAnsi="Times New Roman"/>
          <w:sz w:val="24"/>
          <w:szCs w:val="24"/>
          <w:lang/>
        </w:rPr>
        <w:t>У равијању програма фокус васпитача био је на стварању прилика за учење као интегрисаног искуства детета кроз оно што чини (делање) и доживљава(односи).</w:t>
      </w:r>
    </w:p>
    <w:p w:rsidR="00ED5FFE" w:rsidRPr="005168D8" w:rsidRDefault="0087781F" w:rsidP="00DA26A3">
      <w:pPr>
        <w:spacing w:after="0" w:line="240" w:lineRule="auto"/>
        <w:jc w:val="both"/>
        <w:rPr>
          <w:rFonts w:ascii="Times New Roman" w:hAnsi="Times New Roman"/>
          <w:sz w:val="24"/>
          <w:szCs w:val="24"/>
          <w:lang/>
        </w:rPr>
      </w:pPr>
      <w:r w:rsidRPr="005168D8">
        <w:rPr>
          <w:rFonts w:ascii="Times New Roman" w:hAnsi="Times New Roman"/>
          <w:sz w:val="24"/>
          <w:szCs w:val="24"/>
          <w:lang/>
        </w:rPr>
        <w:lastRenderedPageBreak/>
        <w:t>Теме/пројекти су бирани на основу интересовања деце и били су у функцији подршке добробити деце. Простор радних соба се структуира према просторним целинама(литерална, визуелна, за симболичку игру, кутак за осамљивање...) које су допуњаване материјалима и средствима која су пратила реализацију пројеката/тема.</w:t>
      </w:r>
    </w:p>
    <w:p w:rsidR="0087781F" w:rsidRPr="005168D8" w:rsidRDefault="0087781F" w:rsidP="00DA26A3">
      <w:pPr>
        <w:spacing w:after="0" w:line="240" w:lineRule="auto"/>
        <w:jc w:val="both"/>
        <w:rPr>
          <w:rFonts w:ascii="Times New Roman" w:hAnsi="Times New Roman"/>
          <w:sz w:val="24"/>
          <w:szCs w:val="24"/>
          <w:lang/>
        </w:rPr>
      </w:pPr>
      <w:r w:rsidRPr="005168D8">
        <w:rPr>
          <w:rFonts w:ascii="Times New Roman" w:hAnsi="Times New Roman"/>
          <w:sz w:val="24"/>
          <w:szCs w:val="24"/>
          <w:lang/>
        </w:rPr>
        <w:t xml:space="preserve">У реализацију тема/пројеката су били укључени породица и локална заједница. </w:t>
      </w:r>
    </w:p>
    <w:p w:rsidR="00ED5FFE" w:rsidRDefault="00ED5FFE" w:rsidP="00DA26A3">
      <w:pPr>
        <w:spacing w:after="0" w:line="240" w:lineRule="auto"/>
        <w:ind w:firstLine="720"/>
        <w:jc w:val="both"/>
        <w:rPr>
          <w:rFonts w:ascii="Times New Roman" w:hAnsi="Times New Roman"/>
          <w:sz w:val="24"/>
          <w:szCs w:val="24"/>
          <w:lang/>
        </w:rPr>
      </w:pPr>
      <w:r w:rsidRPr="005168D8">
        <w:rPr>
          <w:rFonts w:ascii="Times New Roman" w:hAnsi="Times New Roman"/>
          <w:sz w:val="24"/>
          <w:szCs w:val="24"/>
          <w:lang/>
        </w:rPr>
        <w:t>Теме и пројекти који су реализовани у групама били су у складу са развијањем реалног програма:</w:t>
      </w:r>
    </w:p>
    <w:p w:rsidR="00ED5FFE" w:rsidRPr="0046264D" w:rsidRDefault="00AC7B04" w:rsidP="0046264D">
      <w:pPr>
        <w:spacing w:after="0" w:line="240" w:lineRule="auto"/>
        <w:ind w:firstLine="720"/>
        <w:jc w:val="both"/>
        <w:rPr>
          <w:rFonts w:ascii="Times New Roman" w:hAnsi="Times New Roman"/>
          <w:sz w:val="24"/>
          <w:szCs w:val="24"/>
          <w:u w:val="single"/>
          <w:lang/>
        </w:rPr>
      </w:pPr>
      <w:bookmarkStart w:id="3" w:name="_Hlk143605865"/>
      <w:r w:rsidRPr="00AC7B04">
        <w:rPr>
          <w:rFonts w:ascii="Times New Roman" w:hAnsi="Times New Roman"/>
          <w:sz w:val="24"/>
          <w:szCs w:val="24"/>
          <w:u w:val="single"/>
          <w:lang/>
        </w:rPr>
        <w:t>Целодневна група:</w:t>
      </w:r>
      <w:r w:rsidR="0046264D">
        <w:rPr>
          <w:rFonts w:ascii="Times New Roman" w:hAnsi="Times New Roman"/>
          <w:sz w:val="24"/>
          <w:szCs w:val="24"/>
          <w:u w:val="single"/>
          <w:lang/>
        </w:rPr>
        <w:t xml:space="preserve"> </w:t>
      </w:r>
      <w:r w:rsidR="00ED5FFE" w:rsidRPr="005168D8">
        <w:rPr>
          <w:rFonts w:ascii="Times New Roman" w:hAnsi="Times New Roman"/>
          <w:sz w:val="24"/>
          <w:szCs w:val="24"/>
          <w:lang/>
        </w:rPr>
        <w:t>„</w:t>
      </w:r>
      <w:r>
        <w:rPr>
          <w:rFonts w:ascii="Times New Roman" w:hAnsi="Times New Roman"/>
          <w:sz w:val="24"/>
          <w:szCs w:val="24"/>
          <w:lang/>
        </w:rPr>
        <w:t>Фарма</w:t>
      </w:r>
      <w:r w:rsidR="00ED5FFE" w:rsidRPr="005168D8">
        <w:rPr>
          <w:rFonts w:ascii="Times New Roman" w:hAnsi="Times New Roman"/>
          <w:sz w:val="24"/>
          <w:szCs w:val="24"/>
          <w:lang/>
        </w:rPr>
        <w:t>“</w:t>
      </w:r>
      <w:r w:rsidR="0046264D">
        <w:rPr>
          <w:rFonts w:ascii="Times New Roman" w:hAnsi="Times New Roman"/>
          <w:sz w:val="24"/>
          <w:szCs w:val="24"/>
          <w:lang/>
        </w:rPr>
        <w:t xml:space="preserve">, </w:t>
      </w:r>
      <w:r w:rsidR="00ED5FFE" w:rsidRPr="005168D8">
        <w:rPr>
          <w:rFonts w:ascii="Times New Roman" w:hAnsi="Times New Roman"/>
          <w:sz w:val="24"/>
          <w:szCs w:val="24"/>
          <w:lang/>
        </w:rPr>
        <w:t>„</w:t>
      </w:r>
      <w:r>
        <w:rPr>
          <w:rFonts w:ascii="Times New Roman" w:hAnsi="Times New Roman"/>
          <w:sz w:val="24"/>
          <w:szCs w:val="24"/>
          <w:lang/>
        </w:rPr>
        <w:t>Вода</w:t>
      </w:r>
      <w:r w:rsidR="00ED5FFE" w:rsidRPr="005168D8">
        <w:rPr>
          <w:rFonts w:ascii="Times New Roman" w:hAnsi="Times New Roman"/>
          <w:sz w:val="24"/>
          <w:szCs w:val="24"/>
          <w:lang/>
        </w:rPr>
        <w:t>“</w:t>
      </w:r>
      <w:r w:rsidR="0046264D">
        <w:rPr>
          <w:rFonts w:ascii="Times New Roman" w:hAnsi="Times New Roman"/>
          <w:sz w:val="24"/>
          <w:szCs w:val="24"/>
          <w:lang/>
        </w:rPr>
        <w:t xml:space="preserve"> и </w:t>
      </w:r>
      <w:r w:rsidR="00ED5FFE" w:rsidRPr="005168D8">
        <w:rPr>
          <w:rFonts w:ascii="Times New Roman" w:hAnsi="Times New Roman"/>
          <w:sz w:val="24"/>
          <w:szCs w:val="24"/>
          <w:lang/>
        </w:rPr>
        <w:t>„</w:t>
      </w:r>
      <w:r>
        <w:rPr>
          <w:rFonts w:ascii="Times New Roman" w:hAnsi="Times New Roman"/>
          <w:sz w:val="24"/>
          <w:szCs w:val="24"/>
          <w:lang/>
        </w:rPr>
        <w:t>Мој град</w:t>
      </w:r>
      <w:r w:rsidR="00983D6B" w:rsidRPr="005168D8">
        <w:rPr>
          <w:rFonts w:ascii="Times New Roman" w:hAnsi="Times New Roman"/>
          <w:sz w:val="24"/>
          <w:szCs w:val="24"/>
          <w:lang/>
        </w:rPr>
        <w:t>“</w:t>
      </w:r>
    </w:p>
    <w:p w:rsidR="00ED5FFE" w:rsidRPr="0046264D" w:rsidRDefault="00AC7B04" w:rsidP="0046264D">
      <w:pPr>
        <w:spacing w:after="0" w:line="240" w:lineRule="auto"/>
        <w:ind w:left="720"/>
        <w:jc w:val="both"/>
        <w:rPr>
          <w:rFonts w:ascii="Times New Roman" w:hAnsi="Times New Roman"/>
          <w:sz w:val="24"/>
          <w:szCs w:val="24"/>
          <w:u w:val="single"/>
        </w:rPr>
      </w:pPr>
      <w:r w:rsidRPr="00AC7B04">
        <w:rPr>
          <w:rFonts w:ascii="Times New Roman" w:hAnsi="Times New Roman"/>
          <w:sz w:val="24"/>
          <w:szCs w:val="24"/>
          <w:u w:val="single"/>
          <w:lang/>
        </w:rPr>
        <w:t>Полудневна група:</w:t>
      </w:r>
      <w:r w:rsidR="0046264D">
        <w:rPr>
          <w:rFonts w:ascii="Times New Roman" w:hAnsi="Times New Roman"/>
          <w:sz w:val="24"/>
          <w:szCs w:val="24"/>
          <w:u w:val="single"/>
          <w:lang/>
        </w:rPr>
        <w:t xml:space="preserve"> </w:t>
      </w:r>
      <w:r w:rsidR="00ED5FFE" w:rsidRPr="005168D8">
        <w:rPr>
          <w:rFonts w:ascii="Times New Roman" w:hAnsi="Times New Roman"/>
          <w:sz w:val="24"/>
          <w:szCs w:val="24"/>
          <w:lang/>
        </w:rPr>
        <w:t>„</w:t>
      </w:r>
      <w:r>
        <w:rPr>
          <w:rFonts w:ascii="Times New Roman" w:hAnsi="Times New Roman"/>
          <w:sz w:val="24"/>
          <w:szCs w:val="24"/>
          <w:lang/>
        </w:rPr>
        <w:t>Моја кућица, моја слободица</w:t>
      </w:r>
      <w:r w:rsidR="00ED5FFE" w:rsidRPr="005168D8">
        <w:rPr>
          <w:rFonts w:ascii="Times New Roman" w:hAnsi="Times New Roman"/>
          <w:sz w:val="24"/>
          <w:szCs w:val="24"/>
          <w:lang/>
        </w:rPr>
        <w:t>“</w:t>
      </w:r>
      <w:r w:rsidR="0046264D">
        <w:rPr>
          <w:rFonts w:ascii="Times New Roman" w:hAnsi="Times New Roman"/>
          <w:sz w:val="24"/>
          <w:szCs w:val="24"/>
          <w:u w:val="single"/>
          <w:lang/>
        </w:rPr>
        <w:t xml:space="preserve">, </w:t>
      </w:r>
      <w:r w:rsidR="00ED5FFE" w:rsidRPr="005168D8">
        <w:rPr>
          <w:rFonts w:ascii="Times New Roman" w:hAnsi="Times New Roman"/>
          <w:sz w:val="24"/>
          <w:szCs w:val="24"/>
          <w:lang/>
        </w:rPr>
        <w:t>„</w:t>
      </w:r>
      <w:r w:rsidR="000D5A5E">
        <w:rPr>
          <w:rFonts w:ascii="Times New Roman" w:hAnsi="Times New Roman"/>
          <w:sz w:val="24"/>
          <w:szCs w:val="24"/>
          <w:lang/>
        </w:rPr>
        <w:t>Кућни љубимац</w:t>
      </w:r>
      <w:r w:rsidR="00983D6B" w:rsidRPr="0046264D">
        <w:rPr>
          <w:rFonts w:ascii="Times New Roman" w:hAnsi="Times New Roman"/>
          <w:sz w:val="24"/>
          <w:szCs w:val="24"/>
          <w:lang/>
        </w:rPr>
        <w:t>“</w:t>
      </w:r>
      <w:r w:rsidR="0046264D" w:rsidRPr="0046264D">
        <w:rPr>
          <w:rFonts w:ascii="Times New Roman" w:hAnsi="Times New Roman"/>
          <w:sz w:val="24"/>
          <w:szCs w:val="24"/>
          <w:lang/>
        </w:rPr>
        <w:t xml:space="preserve"> и </w:t>
      </w:r>
      <w:r w:rsidR="00ED5FFE" w:rsidRPr="0046264D">
        <w:rPr>
          <w:rFonts w:ascii="Times New Roman" w:hAnsi="Times New Roman"/>
          <w:sz w:val="24"/>
          <w:szCs w:val="24"/>
          <w:lang/>
        </w:rPr>
        <w:t>„</w:t>
      </w:r>
      <w:r w:rsidR="00983D6B" w:rsidRPr="0046264D">
        <w:rPr>
          <w:rFonts w:ascii="Times New Roman" w:hAnsi="Times New Roman"/>
          <w:sz w:val="24"/>
          <w:szCs w:val="24"/>
          <w:lang/>
        </w:rPr>
        <w:t>Ш</w:t>
      </w:r>
      <w:r w:rsidR="000D5A5E" w:rsidRPr="0046264D">
        <w:rPr>
          <w:rFonts w:ascii="Times New Roman" w:hAnsi="Times New Roman"/>
          <w:sz w:val="24"/>
          <w:szCs w:val="24"/>
          <w:lang/>
        </w:rPr>
        <w:t>та може моје тело</w:t>
      </w:r>
      <w:r w:rsidR="000C53B4" w:rsidRPr="0046264D">
        <w:rPr>
          <w:rFonts w:ascii="Times New Roman" w:hAnsi="Times New Roman"/>
          <w:sz w:val="24"/>
          <w:szCs w:val="24"/>
          <w:lang/>
        </w:rPr>
        <w:t xml:space="preserve">? </w:t>
      </w:r>
      <w:r w:rsidR="00ED5FFE" w:rsidRPr="0046264D">
        <w:rPr>
          <w:rFonts w:ascii="Times New Roman" w:hAnsi="Times New Roman"/>
          <w:sz w:val="24"/>
          <w:szCs w:val="24"/>
          <w:lang/>
        </w:rPr>
        <w:t>“</w:t>
      </w:r>
    </w:p>
    <w:p w:rsidR="000E2D73" w:rsidRPr="0046264D" w:rsidRDefault="000D5A5E" w:rsidP="0046264D">
      <w:pPr>
        <w:spacing w:after="0" w:line="240" w:lineRule="auto"/>
        <w:ind w:left="720"/>
        <w:jc w:val="both"/>
        <w:rPr>
          <w:rFonts w:ascii="Times New Roman" w:hAnsi="Times New Roman"/>
          <w:sz w:val="24"/>
          <w:szCs w:val="24"/>
          <w:u w:val="single"/>
        </w:rPr>
      </w:pPr>
      <w:r w:rsidRPr="000D5A5E">
        <w:rPr>
          <w:rFonts w:ascii="Times New Roman" w:hAnsi="Times New Roman"/>
          <w:sz w:val="24"/>
          <w:szCs w:val="24"/>
          <w:u w:val="single"/>
          <w:lang/>
        </w:rPr>
        <w:t>Полудневна група Варда:</w:t>
      </w:r>
      <w:r w:rsidR="0046264D">
        <w:rPr>
          <w:rFonts w:ascii="Times New Roman" w:hAnsi="Times New Roman"/>
          <w:sz w:val="24"/>
          <w:szCs w:val="24"/>
          <w:u w:val="single"/>
          <w:lang/>
        </w:rPr>
        <w:t xml:space="preserve"> </w:t>
      </w:r>
      <w:r w:rsidR="00ED5FFE" w:rsidRPr="005168D8">
        <w:rPr>
          <w:rFonts w:ascii="Times New Roman" w:hAnsi="Times New Roman"/>
          <w:sz w:val="24"/>
          <w:szCs w:val="24"/>
          <w:lang/>
        </w:rPr>
        <w:t>„</w:t>
      </w:r>
      <w:r w:rsidR="000E2D73">
        <w:rPr>
          <w:rFonts w:ascii="Times New Roman" w:hAnsi="Times New Roman"/>
          <w:sz w:val="24"/>
          <w:szCs w:val="24"/>
          <w:lang/>
        </w:rPr>
        <w:t>Занимања</w:t>
      </w:r>
      <w:r w:rsidR="00ED5FFE" w:rsidRPr="005168D8">
        <w:rPr>
          <w:rFonts w:ascii="Times New Roman" w:hAnsi="Times New Roman"/>
          <w:sz w:val="24"/>
          <w:szCs w:val="24"/>
          <w:lang/>
        </w:rPr>
        <w:t>“</w:t>
      </w:r>
      <w:r w:rsidR="0046264D">
        <w:rPr>
          <w:rFonts w:ascii="Times New Roman" w:hAnsi="Times New Roman"/>
          <w:sz w:val="24"/>
          <w:szCs w:val="24"/>
          <w:u w:val="single"/>
          <w:lang/>
        </w:rPr>
        <w:t xml:space="preserve">, </w:t>
      </w:r>
      <w:r w:rsidR="00ED5FFE" w:rsidRPr="005168D8">
        <w:rPr>
          <w:rFonts w:ascii="Times New Roman" w:hAnsi="Times New Roman"/>
          <w:sz w:val="24"/>
          <w:szCs w:val="24"/>
          <w:lang/>
        </w:rPr>
        <w:t>„</w:t>
      </w:r>
      <w:r w:rsidR="000E2D73">
        <w:rPr>
          <w:rFonts w:ascii="Times New Roman" w:hAnsi="Times New Roman"/>
          <w:sz w:val="24"/>
          <w:szCs w:val="24"/>
          <w:lang/>
        </w:rPr>
        <w:t>Јесен у шуми</w:t>
      </w:r>
      <w:r w:rsidR="00ED5FFE" w:rsidRPr="005168D8">
        <w:rPr>
          <w:rFonts w:ascii="Times New Roman" w:hAnsi="Times New Roman"/>
          <w:sz w:val="24"/>
          <w:szCs w:val="24"/>
          <w:lang/>
        </w:rPr>
        <w:t>“</w:t>
      </w:r>
      <w:r w:rsidR="0046264D">
        <w:rPr>
          <w:rFonts w:ascii="Times New Roman" w:hAnsi="Times New Roman"/>
          <w:sz w:val="24"/>
          <w:szCs w:val="24"/>
          <w:u w:val="single"/>
          <w:lang/>
        </w:rPr>
        <w:t xml:space="preserve">, </w:t>
      </w:r>
      <w:r>
        <w:rPr>
          <w:rFonts w:ascii="Times New Roman" w:hAnsi="Times New Roman"/>
          <w:sz w:val="24"/>
          <w:szCs w:val="24"/>
          <w:lang/>
        </w:rPr>
        <w:t>„</w:t>
      </w:r>
      <w:r w:rsidR="000E2D73">
        <w:rPr>
          <w:rFonts w:ascii="Times New Roman" w:hAnsi="Times New Roman"/>
          <w:sz w:val="24"/>
          <w:szCs w:val="24"/>
          <w:lang/>
        </w:rPr>
        <w:t>Северни пол</w:t>
      </w:r>
      <w:r>
        <w:rPr>
          <w:rFonts w:ascii="Times New Roman" w:hAnsi="Times New Roman"/>
          <w:sz w:val="24"/>
          <w:szCs w:val="24"/>
          <w:lang/>
        </w:rPr>
        <w:t>“</w:t>
      </w:r>
      <w:r w:rsidR="0046264D">
        <w:rPr>
          <w:rFonts w:ascii="Times New Roman" w:hAnsi="Times New Roman"/>
          <w:sz w:val="24"/>
          <w:szCs w:val="24"/>
          <w:u w:val="single"/>
          <w:lang/>
        </w:rPr>
        <w:t xml:space="preserve"> и „</w:t>
      </w:r>
      <w:r w:rsidR="000E2D73">
        <w:rPr>
          <w:rFonts w:ascii="Times New Roman" w:hAnsi="Times New Roman"/>
          <w:sz w:val="24"/>
          <w:szCs w:val="24"/>
          <w:lang/>
        </w:rPr>
        <w:t>Заставе“</w:t>
      </w:r>
      <w:r w:rsidR="0046264D">
        <w:rPr>
          <w:rFonts w:ascii="Times New Roman" w:hAnsi="Times New Roman"/>
          <w:sz w:val="24"/>
          <w:szCs w:val="24"/>
          <w:lang/>
        </w:rPr>
        <w:t>.</w:t>
      </w:r>
    </w:p>
    <w:bookmarkEnd w:id="3"/>
    <w:p w:rsidR="00ED5FFE" w:rsidRPr="005168D8" w:rsidRDefault="00ED5FFE" w:rsidP="00DA26A3">
      <w:pPr>
        <w:spacing w:after="0" w:line="240" w:lineRule="auto"/>
        <w:jc w:val="both"/>
        <w:rPr>
          <w:rFonts w:ascii="Times New Roman" w:hAnsi="Times New Roman"/>
          <w:sz w:val="24"/>
          <w:szCs w:val="24"/>
        </w:rPr>
      </w:pPr>
    </w:p>
    <w:p w:rsidR="00CF1C91" w:rsidRPr="005168D8" w:rsidRDefault="0087781F" w:rsidP="00DA26A3">
      <w:pPr>
        <w:spacing w:after="0" w:line="240" w:lineRule="auto"/>
        <w:jc w:val="both"/>
        <w:rPr>
          <w:rFonts w:ascii="Times New Roman" w:hAnsi="Times New Roman"/>
          <w:sz w:val="24"/>
          <w:szCs w:val="24"/>
          <w:lang/>
        </w:rPr>
      </w:pPr>
      <w:r w:rsidRPr="005168D8">
        <w:rPr>
          <w:rFonts w:ascii="Times New Roman" w:hAnsi="Times New Roman"/>
          <w:sz w:val="24"/>
          <w:szCs w:val="24"/>
          <w:lang/>
        </w:rPr>
        <w:t xml:space="preserve">Праћење и документовање рада било је у функцији </w:t>
      </w:r>
      <w:r w:rsidR="00D269AC" w:rsidRPr="005168D8">
        <w:rPr>
          <w:rFonts w:ascii="Times New Roman" w:hAnsi="Times New Roman"/>
          <w:sz w:val="24"/>
          <w:szCs w:val="24"/>
          <w:lang/>
        </w:rPr>
        <w:t xml:space="preserve">сталне </w:t>
      </w:r>
      <w:r w:rsidRPr="005168D8">
        <w:rPr>
          <w:rFonts w:ascii="Times New Roman" w:hAnsi="Times New Roman"/>
          <w:sz w:val="24"/>
          <w:szCs w:val="24"/>
          <w:lang/>
        </w:rPr>
        <w:t xml:space="preserve">подршке </w:t>
      </w:r>
      <w:r w:rsidR="00D269AC" w:rsidRPr="005168D8">
        <w:rPr>
          <w:rFonts w:ascii="Times New Roman" w:hAnsi="Times New Roman"/>
          <w:sz w:val="24"/>
          <w:szCs w:val="24"/>
          <w:lang/>
        </w:rPr>
        <w:t>доброб</w:t>
      </w:r>
      <w:r w:rsidR="00742DAF" w:rsidRPr="005168D8">
        <w:rPr>
          <w:rFonts w:ascii="Times New Roman" w:hAnsi="Times New Roman"/>
          <w:sz w:val="24"/>
          <w:szCs w:val="24"/>
          <w:lang/>
        </w:rPr>
        <w:t xml:space="preserve">ити деце </w:t>
      </w:r>
      <w:r w:rsidR="00D269AC" w:rsidRPr="005168D8">
        <w:rPr>
          <w:rFonts w:ascii="Times New Roman" w:hAnsi="Times New Roman"/>
          <w:sz w:val="24"/>
          <w:szCs w:val="24"/>
          <w:lang/>
        </w:rPr>
        <w:t xml:space="preserve"> и реализовано је праћењем учења и развоја детета (прича за </w:t>
      </w:r>
      <w:r w:rsidR="00742DAF" w:rsidRPr="005168D8">
        <w:rPr>
          <w:rFonts w:ascii="Times New Roman" w:hAnsi="Times New Roman"/>
          <w:sz w:val="24"/>
          <w:szCs w:val="24"/>
          <w:lang/>
        </w:rPr>
        <w:t>учење, скале процене добробити и</w:t>
      </w:r>
      <w:r w:rsidR="00D269AC" w:rsidRPr="005168D8">
        <w:rPr>
          <w:rFonts w:ascii="Times New Roman" w:hAnsi="Times New Roman"/>
          <w:sz w:val="24"/>
          <w:szCs w:val="24"/>
          <w:lang/>
        </w:rPr>
        <w:t xml:space="preserve"> укључености детета – дечји портфолио</w:t>
      </w:r>
      <w:r w:rsidR="000C53B4" w:rsidRPr="005168D8">
        <w:rPr>
          <w:rFonts w:ascii="Times New Roman" w:hAnsi="Times New Roman"/>
          <w:sz w:val="24"/>
          <w:szCs w:val="24"/>
          <w:lang/>
        </w:rPr>
        <w:t>, ја у пројекту</w:t>
      </w:r>
      <w:r w:rsidR="00D269AC" w:rsidRPr="005168D8">
        <w:rPr>
          <w:rFonts w:ascii="Times New Roman" w:hAnsi="Times New Roman"/>
          <w:sz w:val="24"/>
          <w:szCs w:val="24"/>
          <w:lang/>
        </w:rPr>
        <w:t>) и праћењем како се развија програм (пројектни портфолио).</w:t>
      </w:r>
      <w:r w:rsidR="000E6657" w:rsidRPr="005168D8">
        <w:rPr>
          <w:rFonts w:ascii="Times New Roman" w:hAnsi="Times New Roman"/>
          <w:sz w:val="24"/>
          <w:szCs w:val="24"/>
          <w:lang/>
        </w:rPr>
        <w:t xml:space="preserve"> </w:t>
      </w:r>
    </w:p>
    <w:p w:rsidR="006A2605" w:rsidRPr="005168D8" w:rsidRDefault="000E6657" w:rsidP="00DA26A3">
      <w:pPr>
        <w:spacing w:after="0" w:line="240" w:lineRule="auto"/>
        <w:jc w:val="both"/>
        <w:rPr>
          <w:rFonts w:ascii="Times New Roman" w:hAnsi="Times New Roman"/>
          <w:sz w:val="24"/>
          <w:szCs w:val="24"/>
          <w:lang/>
        </w:rPr>
      </w:pPr>
      <w:r w:rsidRPr="005168D8">
        <w:rPr>
          <w:rFonts w:ascii="Times New Roman" w:hAnsi="Times New Roman"/>
          <w:sz w:val="24"/>
          <w:szCs w:val="24"/>
          <w:lang/>
        </w:rPr>
        <w:t xml:space="preserve">Кроз </w:t>
      </w:r>
      <w:r w:rsidR="00CF1C91" w:rsidRPr="005168D8">
        <w:rPr>
          <w:rFonts w:ascii="Times New Roman" w:hAnsi="Times New Roman"/>
          <w:sz w:val="24"/>
          <w:szCs w:val="24"/>
          <w:lang/>
        </w:rPr>
        <w:t xml:space="preserve">активно </w:t>
      </w:r>
      <w:r w:rsidRPr="005168D8">
        <w:rPr>
          <w:rFonts w:ascii="Times New Roman" w:hAnsi="Times New Roman"/>
          <w:sz w:val="24"/>
          <w:szCs w:val="24"/>
          <w:lang/>
        </w:rPr>
        <w:t>учествовање</w:t>
      </w:r>
      <w:r w:rsidR="00CF1C91" w:rsidRPr="005168D8">
        <w:rPr>
          <w:rFonts w:ascii="Times New Roman" w:hAnsi="Times New Roman"/>
          <w:sz w:val="24"/>
          <w:szCs w:val="24"/>
          <w:lang/>
        </w:rPr>
        <w:t xml:space="preserve"> у пројекту </w:t>
      </w:r>
      <w:r w:rsidR="000D5A5E">
        <w:rPr>
          <w:rFonts w:ascii="Times New Roman" w:hAnsi="Times New Roman"/>
          <w:sz w:val="24"/>
          <w:szCs w:val="24"/>
          <w:lang/>
        </w:rPr>
        <w:t xml:space="preserve">ЗУМ – Заједничко учење моделовањем и хоризонталну размену између две установе </w:t>
      </w:r>
      <w:r w:rsidR="00CF1C91" w:rsidRPr="005168D8">
        <w:rPr>
          <w:rFonts w:ascii="Times New Roman" w:hAnsi="Times New Roman"/>
          <w:sz w:val="24"/>
          <w:szCs w:val="24"/>
          <w:lang/>
        </w:rPr>
        <w:t>, као и кроз честу хоризонталу размену</w:t>
      </w:r>
      <w:r w:rsidR="000D5A5E">
        <w:rPr>
          <w:rFonts w:ascii="Times New Roman" w:hAnsi="Times New Roman"/>
          <w:sz w:val="24"/>
          <w:szCs w:val="24"/>
          <w:lang/>
        </w:rPr>
        <w:t xml:space="preserve"> на Активу</w:t>
      </w:r>
      <w:r w:rsidR="00CF1C91" w:rsidRPr="005168D8">
        <w:rPr>
          <w:rFonts w:ascii="Times New Roman" w:hAnsi="Times New Roman"/>
          <w:sz w:val="24"/>
          <w:szCs w:val="24"/>
          <w:lang/>
        </w:rPr>
        <w:t>, кроз промишљање о сопственој пракси кроз рефлексивна питања в</w:t>
      </w:r>
      <w:r w:rsidR="006C167B" w:rsidRPr="005168D8">
        <w:rPr>
          <w:rFonts w:ascii="Times New Roman" w:hAnsi="Times New Roman"/>
          <w:sz w:val="24"/>
          <w:szCs w:val="24"/>
        </w:rPr>
        <w:t>a</w:t>
      </w:r>
      <w:r w:rsidR="00CF1C91" w:rsidRPr="005168D8">
        <w:rPr>
          <w:rFonts w:ascii="Times New Roman" w:hAnsi="Times New Roman"/>
          <w:sz w:val="24"/>
          <w:szCs w:val="24"/>
          <w:lang/>
        </w:rPr>
        <w:t>спитач</w:t>
      </w:r>
      <w:r w:rsidR="00B42AB1" w:rsidRPr="005168D8">
        <w:rPr>
          <w:rFonts w:ascii="Times New Roman" w:hAnsi="Times New Roman"/>
          <w:sz w:val="24"/>
          <w:szCs w:val="24"/>
          <w:lang/>
        </w:rPr>
        <w:t>и</w:t>
      </w:r>
      <w:r w:rsidR="00CF1C91" w:rsidRPr="005168D8">
        <w:rPr>
          <w:rFonts w:ascii="Times New Roman" w:hAnsi="Times New Roman"/>
          <w:sz w:val="24"/>
          <w:szCs w:val="24"/>
          <w:lang/>
        </w:rPr>
        <w:t xml:space="preserve"> пр</w:t>
      </w:r>
      <w:r w:rsidR="006C167B" w:rsidRPr="005168D8">
        <w:rPr>
          <w:rFonts w:ascii="Times New Roman" w:hAnsi="Times New Roman"/>
          <w:sz w:val="24"/>
          <w:szCs w:val="24"/>
        </w:rPr>
        <w:t>i</w:t>
      </w:r>
      <w:r w:rsidR="00CF1C91" w:rsidRPr="005168D8">
        <w:rPr>
          <w:rFonts w:ascii="Times New Roman" w:hAnsi="Times New Roman"/>
          <w:sz w:val="24"/>
          <w:szCs w:val="24"/>
          <w:lang/>
        </w:rPr>
        <w:t>премних група радили су на побољшању сваког аспекта свог рада</w:t>
      </w:r>
      <w:r w:rsidR="006C167B" w:rsidRPr="005168D8">
        <w:rPr>
          <w:rFonts w:ascii="Times New Roman" w:hAnsi="Times New Roman"/>
          <w:sz w:val="24"/>
          <w:szCs w:val="24"/>
        </w:rPr>
        <w:t>.</w:t>
      </w:r>
    </w:p>
    <w:p w:rsidR="00E057CB" w:rsidRPr="005168D8" w:rsidRDefault="00E057CB" w:rsidP="00DA26A3">
      <w:pPr>
        <w:suppressAutoHyphens/>
        <w:spacing w:after="0" w:line="240" w:lineRule="auto"/>
        <w:jc w:val="both"/>
        <w:rPr>
          <w:rFonts w:ascii="Times New Roman" w:eastAsia="Times New Roman" w:hAnsi="Times New Roman"/>
          <w:b/>
          <w:sz w:val="24"/>
          <w:szCs w:val="24"/>
          <w:lang w:val="sr-Cyrl-CS" w:eastAsia="ar-SA"/>
        </w:rPr>
      </w:pPr>
    </w:p>
    <w:p w:rsidR="00E057CB" w:rsidRPr="005168D8" w:rsidRDefault="00E057CB"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4.</w:t>
      </w:r>
      <w:r w:rsidR="00B760A7" w:rsidRPr="005168D8">
        <w:rPr>
          <w:rFonts w:ascii="Times New Roman" w:eastAsia="Times New Roman" w:hAnsi="Times New Roman"/>
          <w:b/>
          <w:sz w:val="24"/>
          <w:szCs w:val="24"/>
          <w:lang w:eastAsia="ar-SA"/>
        </w:rPr>
        <w:t>2</w:t>
      </w:r>
      <w:r w:rsidRPr="005168D8">
        <w:rPr>
          <w:rFonts w:ascii="Times New Roman" w:eastAsia="Times New Roman" w:hAnsi="Times New Roman"/>
          <w:b/>
          <w:sz w:val="24"/>
          <w:szCs w:val="24"/>
          <w:lang w:val="sr-Cyrl-CS" w:eastAsia="ar-SA"/>
        </w:rPr>
        <w:t>. Реализација пригодних и повремених програма васпитно-образовног рада</w:t>
      </w:r>
    </w:p>
    <w:p w:rsidR="009E1ACD" w:rsidRPr="005168D8" w:rsidRDefault="009E1ACD" w:rsidP="0046264D">
      <w:pPr>
        <w:suppressAutoHyphens/>
        <w:spacing w:after="0" w:line="240" w:lineRule="auto"/>
        <w:jc w:val="both"/>
        <w:rPr>
          <w:rFonts w:ascii="Times New Roman" w:eastAsia="Times New Roman" w:hAnsi="Times New Roman"/>
          <w:b/>
          <w:sz w:val="24"/>
          <w:szCs w:val="24"/>
          <w:lang w:val="sr-Cyrl-CS" w:eastAsia="ar-SA"/>
        </w:rPr>
      </w:pPr>
    </w:p>
    <w:p w:rsidR="009E1ACD" w:rsidRPr="005168D8" w:rsidRDefault="009E1ACD"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 оквиру предшколског програма у Установи су се остварили следећи пригодни и повремени програми, који за циљ имају остваривање културних и рекреативних активности, односно одмора деце:</w:t>
      </w:r>
    </w:p>
    <w:p w:rsidR="009E1ACD" w:rsidRPr="005168D8" w:rsidRDefault="009E1ACD" w:rsidP="00DA26A3">
      <w:pPr>
        <w:suppressAutoHyphens/>
        <w:spacing w:after="0" w:line="240" w:lineRule="auto"/>
        <w:ind w:firstLine="720"/>
        <w:jc w:val="both"/>
        <w:rPr>
          <w:rFonts w:ascii="Times New Roman" w:eastAsia="Times New Roman" w:hAnsi="Times New Roman"/>
          <w:sz w:val="24"/>
          <w:szCs w:val="24"/>
          <w:lang w:val="sr-Cyrl-CS" w:eastAsia="ar-SA"/>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8220"/>
      </w:tblGrid>
      <w:tr w:rsidR="009E1ACD" w:rsidRPr="005168D8" w:rsidTr="00022192">
        <w:tc>
          <w:tcPr>
            <w:tcW w:w="1356" w:type="dxa"/>
            <w:shd w:val="clear" w:color="auto" w:fill="8DB3E2"/>
          </w:tcPr>
          <w:p w:rsidR="009E1ACD" w:rsidRPr="005168D8" w:rsidRDefault="009E1ACD"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ДАТУМ</w:t>
            </w:r>
          </w:p>
        </w:tc>
        <w:tc>
          <w:tcPr>
            <w:tcW w:w="8220" w:type="dxa"/>
            <w:shd w:val="clear" w:color="auto" w:fill="8DB3E2"/>
          </w:tcPr>
          <w:p w:rsidR="009E1ACD" w:rsidRPr="005168D8" w:rsidRDefault="009E1ACD"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ПРОГРАМ</w:t>
            </w:r>
          </w:p>
        </w:tc>
      </w:tr>
      <w:tr w:rsidR="009E1ACD" w:rsidRPr="005168D8" w:rsidTr="00022192">
        <w:tc>
          <w:tcPr>
            <w:tcW w:w="1356" w:type="dxa"/>
            <w:shd w:val="clear" w:color="auto" w:fill="C6D9F1"/>
            <w:vAlign w:val="center"/>
          </w:tcPr>
          <w:p w:rsidR="009E1ACD" w:rsidRPr="005168D8" w:rsidRDefault="00684C1A" w:rsidP="00DA26A3">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05.10.2022.</w:t>
            </w:r>
          </w:p>
        </w:tc>
        <w:tc>
          <w:tcPr>
            <w:tcW w:w="8220" w:type="dxa"/>
            <w:shd w:val="clear" w:color="auto" w:fill="auto"/>
          </w:tcPr>
          <w:p w:rsidR="009E1ACD" w:rsidRPr="005168D8" w:rsidRDefault="00684C1A"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Посета библиотеци „Сретен Марић“</w:t>
            </w:r>
          </w:p>
        </w:tc>
      </w:tr>
      <w:tr w:rsidR="00684C1A" w:rsidRPr="005168D8" w:rsidTr="00022192">
        <w:tc>
          <w:tcPr>
            <w:tcW w:w="1356" w:type="dxa"/>
            <w:shd w:val="clear" w:color="auto" w:fill="C6D9F1"/>
            <w:vAlign w:val="center"/>
          </w:tcPr>
          <w:p w:rsidR="00684C1A" w:rsidRPr="005168D8" w:rsidRDefault="00684C1A" w:rsidP="00DA26A3">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06.10.2022.</w:t>
            </w:r>
          </w:p>
        </w:tc>
        <w:tc>
          <w:tcPr>
            <w:tcW w:w="8220" w:type="dxa"/>
            <w:shd w:val="clear" w:color="auto" w:fill="auto"/>
          </w:tcPr>
          <w:p w:rsidR="00684C1A" w:rsidRPr="005168D8" w:rsidRDefault="00684C1A"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bCs/>
                <w:sz w:val="24"/>
                <w:szCs w:val="24"/>
                <w:lang w:val="sr-Cyrl-CS" w:eastAsia="ar-SA"/>
              </w:rPr>
              <w:t xml:space="preserve">Крос за </w:t>
            </w:r>
            <w:r w:rsidR="00894307">
              <w:rPr>
                <w:rFonts w:ascii="Times New Roman" w:eastAsia="Times New Roman" w:hAnsi="Times New Roman"/>
                <w:bCs/>
                <w:sz w:val="24"/>
                <w:szCs w:val="24"/>
                <w:lang w:val="sr-Cyrl-CS" w:eastAsia="ar-SA"/>
              </w:rPr>
              <w:t>децу из група у години пред полазак у школу</w:t>
            </w:r>
          </w:p>
        </w:tc>
      </w:tr>
      <w:tr w:rsidR="00684C1A" w:rsidRPr="005168D8" w:rsidTr="00022192">
        <w:tc>
          <w:tcPr>
            <w:tcW w:w="1356" w:type="dxa"/>
            <w:shd w:val="clear" w:color="auto" w:fill="C6D9F1"/>
            <w:vAlign w:val="center"/>
          </w:tcPr>
          <w:p w:rsidR="00684C1A" w:rsidRPr="005168D8" w:rsidRDefault="00684C1A" w:rsidP="00DA26A3">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07.11</w:t>
            </w:r>
            <w:r w:rsidRPr="005168D8">
              <w:rPr>
                <w:rFonts w:ascii="Times New Roman" w:eastAsia="Times New Roman" w:hAnsi="Times New Roman"/>
                <w:bCs/>
                <w:sz w:val="24"/>
                <w:szCs w:val="24"/>
                <w:lang w:val="sr-Cyrl-CS" w:eastAsia="ar-SA"/>
              </w:rPr>
              <w:t>.202</w:t>
            </w:r>
            <w:r>
              <w:rPr>
                <w:rFonts w:ascii="Times New Roman" w:eastAsia="Times New Roman" w:hAnsi="Times New Roman"/>
                <w:bCs/>
                <w:sz w:val="24"/>
                <w:szCs w:val="24"/>
                <w:lang w:val="sr-Cyrl-CS" w:eastAsia="ar-SA"/>
              </w:rPr>
              <w:t>2</w:t>
            </w:r>
            <w:r w:rsidRPr="005168D8">
              <w:rPr>
                <w:rFonts w:ascii="Times New Roman" w:eastAsia="Times New Roman" w:hAnsi="Times New Roman"/>
                <w:bCs/>
                <w:sz w:val="24"/>
                <w:szCs w:val="24"/>
                <w:lang w:val="sr-Cyrl-CS" w:eastAsia="ar-SA"/>
              </w:rPr>
              <w:t>.</w:t>
            </w:r>
          </w:p>
        </w:tc>
        <w:tc>
          <w:tcPr>
            <w:tcW w:w="8220" w:type="dxa"/>
            <w:shd w:val="clear" w:color="auto" w:fill="auto"/>
          </w:tcPr>
          <w:p w:rsidR="00684C1A" w:rsidRPr="005168D8" w:rsidRDefault="00684C1A"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Представа „</w:t>
            </w:r>
            <w:r>
              <w:rPr>
                <w:rFonts w:ascii="Times New Roman" w:eastAsia="Times New Roman" w:hAnsi="Times New Roman"/>
                <w:sz w:val="24"/>
                <w:szCs w:val="24"/>
                <w:lang/>
              </w:rPr>
              <w:t>Мађионичар</w:t>
            </w:r>
            <w:r w:rsidRPr="005168D8">
              <w:rPr>
                <w:rFonts w:ascii="Times New Roman" w:hAnsi="Times New Roman"/>
                <w:sz w:val="24"/>
                <w:szCs w:val="24"/>
                <w:lang/>
              </w:rPr>
              <w:t>“</w:t>
            </w:r>
          </w:p>
        </w:tc>
      </w:tr>
      <w:tr w:rsidR="00684C1A" w:rsidRPr="005168D8" w:rsidTr="00022192">
        <w:tc>
          <w:tcPr>
            <w:tcW w:w="1356" w:type="dxa"/>
            <w:shd w:val="clear" w:color="auto" w:fill="C6D9F1"/>
            <w:vAlign w:val="center"/>
          </w:tcPr>
          <w:p w:rsidR="00684C1A" w:rsidRDefault="00684C1A" w:rsidP="00DA26A3">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07.12.2022.</w:t>
            </w:r>
          </w:p>
        </w:tc>
        <w:tc>
          <w:tcPr>
            <w:tcW w:w="8220" w:type="dxa"/>
            <w:shd w:val="clear" w:color="auto" w:fill="auto"/>
          </w:tcPr>
          <w:p w:rsidR="00684C1A" w:rsidRPr="005168D8" w:rsidRDefault="00684C1A"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Представа „Супер бака“</w:t>
            </w:r>
          </w:p>
        </w:tc>
      </w:tr>
      <w:tr w:rsidR="00684C1A" w:rsidRPr="005168D8" w:rsidTr="00022192">
        <w:tc>
          <w:tcPr>
            <w:tcW w:w="1356" w:type="dxa"/>
            <w:shd w:val="clear" w:color="auto" w:fill="C6D9F1"/>
            <w:vAlign w:val="center"/>
          </w:tcPr>
          <w:p w:rsidR="00684C1A" w:rsidRPr="005168D8" w:rsidRDefault="00684C1A" w:rsidP="00DA26A3">
            <w:p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2</w:t>
            </w:r>
            <w:r>
              <w:rPr>
                <w:rFonts w:ascii="Times New Roman" w:eastAsia="Times New Roman" w:hAnsi="Times New Roman"/>
                <w:bCs/>
                <w:sz w:val="24"/>
                <w:szCs w:val="24"/>
                <w:lang w:val="sr-Cyrl-CS" w:eastAsia="ar-SA"/>
              </w:rPr>
              <w:t>6</w:t>
            </w:r>
            <w:r w:rsidRPr="005168D8">
              <w:rPr>
                <w:rFonts w:ascii="Times New Roman" w:eastAsia="Times New Roman" w:hAnsi="Times New Roman"/>
                <w:bCs/>
                <w:sz w:val="24"/>
                <w:szCs w:val="24"/>
                <w:lang w:val="sr-Cyrl-CS" w:eastAsia="ar-SA"/>
              </w:rPr>
              <w:t>.12.202</w:t>
            </w:r>
            <w:r>
              <w:rPr>
                <w:rFonts w:ascii="Times New Roman" w:eastAsia="Times New Roman" w:hAnsi="Times New Roman"/>
                <w:bCs/>
                <w:sz w:val="24"/>
                <w:szCs w:val="24"/>
                <w:lang w:val="sr-Cyrl-CS" w:eastAsia="ar-SA"/>
              </w:rPr>
              <w:t>2</w:t>
            </w:r>
            <w:r w:rsidRPr="005168D8">
              <w:rPr>
                <w:rFonts w:ascii="Times New Roman" w:eastAsia="Times New Roman" w:hAnsi="Times New Roman"/>
                <w:bCs/>
                <w:sz w:val="24"/>
                <w:szCs w:val="24"/>
                <w:lang w:val="sr-Cyrl-CS" w:eastAsia="ar-SA"/>
              </w:rPr>
              <w:t>.</w:t>
            </w:r>
          </w:p>
        </w:tc>
        <w:tc>
          <w:tcPr>
            <w:tcW w:w="8220" w:type="dxa"/>
            <w:shd w:val="clear" w:color="auto" w:fill="auto"/>
          </w:tcPr>
          <w:p w:rsidR="00684C1A" w:rsidRPr="005168D8" w:rsidRDefault="00684C1A" w:rsidP="00DA26A3">
            <w:pPr>
              <w:suppressAutoHyphens/>
              <w:spacing w:after="0" w:line="240" w:lineRule="auto"/>
              <w:jc w:val="both"/>
              <w:rPr>
                <w:rFonts w:ascii="Times New Roman" w:eastAsia="Times New Roman" w:hAnsi="Times New Roman"/>
                <w:bCs/>
                <w:sz w:val="24"/>
                <w:szCs w:val="24"/>
                <w:lang w:val="sr-Cyrl-CS" w:eastAsia="ar-SA"/>
              </w:rPr>
            </w:pPr>
            <w:r>
              <w:rPr>
                <w:rFonts w:ascii="Times New Roman" w:hAnsi="Times New Roman"/>
                <w:sz w:val="24"/>
                <w:szCs w:val="24"/>
                <w:lang/>
              </w:rPr>
              <w:t>Представа „</w:t>
            </w:r>
            <w:r w:rsidRPr="005168D8">
              <w:rPr>
                <w:rFonts w:ascii="Times New Roman" w:hAnsi="Times New Roman"/>
                <w:sz w:val="24"/>
                <w:szCs w:val="24"/>
                <w:lang/>
              </w:rPr>
              <w:t xml:space="preserve">Новогодишња </w:t>
            </w:r>
            <w:r>
              <w:rPr>
                <w:rFonts w:ascii="Times New Roman" w:hAnsi="Times New Roman"/>
                <w:sz w:val="24"/>
                <w:szCs w:val="24"/>
                <w:lang/>
              </w:rPr>
              <w:t>олимпијада“</w:t>
            </w:r>
            <w:r w:rsidRPr="005168D8">
              <w:rPr>
                <w:rFonts w:ascii="Times New Roman" w:hAnsi="Times New Roman"/>
                <w:sz w:val="24"/>
                <w:szCs w:val="24"/>
                <w:lang/>
              </w:rPr>
              <w:t xml:space="preserve"> </w:t>
            </w:r>
          </w:p>
        </w:tc>
      </w:tr>
      <w:tr w:rsidR="00684C1A" w:rsidRPr="005168D8" w:rsidTr="00022192">
        <w:tc>
          <w:tcPr>
            <w:tcW w:w="1356" w:type="dxa"/>
            <w:shd w:val="clear" w:color="auto" w:fill="C6D9F1"/>
            <w:vAlign w:val="center"/>
          </w:tcPr>
          <w:p w:rsidR="00684C1A" w:rsidRPr="005168D8" w:rsidRDefault="00684C1A" w:rsidP="00DA26A3">
            <w:pPr>
              <w:suppressAutoHyphens/>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sz w:val="24"/>
                <w:szCs w:val="24"/>
                <w:lang w:val="sr-Cyrl-CS" w:eastAsia="ar-SA"/>
              </w:rPr>
              <w:t>03.03.2023.</w:t>
            </w:r>
          </w:p>
        </w:tc>
        <w:tc>
          <w:tcPr>
            <w:tcW w:w="8220" w:type="dxa"/>
            <w:shd w:val="clear" w:color="auto" w:fill="auto"/>
          </w:tcPr>
          <w:p w:rsidR="00684C1A" w:rsidRPr="005168D8" w:rsidRDefault="00684C1A" w:rsidP="00DA26A3">
            <w:p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Представа „</w:t>
            </w:r>
            <w:r>
              <w:rPr>
                <w:rFonts w:ascii="Times New Roman" w:eastAsia="Times New Roman" w:hAnsi="Times New Roman"/>
                <w:bCs/>
                <w:sz w:val="24"/>
                <w:szCs w:val="24"/>
                <w:lang w:val="sr-Cyrl-CS" w:eastAsia="ar-SA"/>
              </w:rPr>
              <w:t>Четири чаробне речи</w:t>
            </w:r>
            <w:r w:rsidRPr="005168D8">
              <w:rPr>
                <w:rFonts w:ascii="Times New Roman" w:eastAsia="Times New Roman" w:hAnsi="Times New Roman"/>
                <w:bCs/>
                <w:sz w:val="24"/>
                <w:szCs w:val="24"/>
                <w:lang w:val="sr-Cyrl-CS" w:eastAsia="ar-SA"/>
              </w:rPr>
              <w:t xml:space="preserve">“ </w:t>
            </w:r>
          </w:p>
        </w:tc>
      </w:tr>
      <w:tr w:rsidR="00684C1A" w:rsidRPr="005168D8" w:rsidTr="00022192">
        <w:tc>
          <w:tcPr>
            <w:tcW w:w="1356" w:type="dxa"/>
            <w:shd w:val="clear" w:color="auto" w:fill="C6D9F1"/>
            <w:vAlign w:val="center"/>
          </w:tcPr>
          <w:p w:rsidR="00684C1A" w:rsidRPr="00DD07D5" w:rsidRDefault="00DD07D5" w:rsidP="00DA26A3">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10.05.2023.</w:t>
            </w:r>
          </w:p>
        </w:tc>
        <w:tc>
          <w:tcPr>
            <w:tcW w:w="8220" w:type="dxa"/>
            <w:shd w:val="clear" w:color="auto" w:fill="auto"/>
          </w:tcPr>
          <w:p w:rsidR="00684C1A" w:rsidRPr="005168D8" w:rsidRDefault="00DD07D5" w:rsidP="00DA26A3">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Посета Дому културе</w:t>
            </w:r>
          </w:p>
        </w:tc>
      </w:tr>
      <w:tr w:rsidR="00DD07D5" w:rsidRPr="005168D8" w:rsidTr="00022192">
        <w:tc>
          <w:tcPr>
            <w:tcW w:w="1356" w:type="dxa"/>
            <w:shd w:val="clear" w:color="auto" w:fill="C6D9F1"/>
            <w:vAlign w:val="center"/>
          </w:tcPr>
          <w:p w:rsidR="00DD07D5" w:rsidRPr="00DD07D5" w:rsidRDefault="00DD07D5" w:rsidP="00DA26A3">
            <w:pPr>
              <w:suppressAutoHyphens/>
              <w:spacing w:after="0" w:line="240" w:lineRule="auto"/>
              <w:jc w:val="both"/>
              <w:rPr>
                <w:rFonts w:ascii="Times New Roman" w:eastAsia="Times New Roman" w:hAnsi="Times New Roman"/>
                <w:bCs/>
                <w:sz w:val="24"/>
                <w:szCs w:val="24"/>
                <w:lang w:val="sr-Cyrl-CS" w:eastAsia="ar-SA"/>
              </w:rPr>
            </w:pPr>
            <w:r w:rsidRPr="00DD07D5">
              <w:rPr>
                <w:rFonts w:ascii="Times New Roman" w:eastAsia="Times New Roman" w:hAnsi="Times New Roman"/>
                <w:bCs/>
                <w:sz w:val="24"/>
                <w:szCs w:val="24"/>
                <w:lang w:val="sr-Cyrl-CS" w:eastAsia="ar-SA"/>
              </w:rPr>
              <w:t>17.05.2023.</w:t>
            </w:r>
          </w:p>
        </w:tc>
        <w:tc>
          <w:tcPr>
            <w:tcW w:w="8220" w:type="dxa"/>
            <w:shd w:val="clear" w:color="auto" w:fill="auto"/>
          </w:tcPr>
          <w:p w:rsidR="00DD07D5" w:rsidRPr="005168D8" w:rsidRDefault="00DD07D5" w:rsidP="00DA26A3">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Присуство меморијалној атлетској трци „Генерал Светомир Ђукић“</w:t>
            </w:r>
          </w:p>
        </w:tc>
      </w:tr>
      <w:tr w:rsidR="00DD07D5" w:rsidRPr="005168D8" w:rsidTr="00022192">
        <w:tc>
          <w:tcPr>
            <w:tcW w:w="1356" w:type="dxa"/>
            <w:shd w:val="clear" w:color="auto" w:fill="C6D9F1"/>
            <w:vAlign w:val="center"/>
          </w:tcPr>
          <w:p w:rsidR="00DD07D5" w:rsidRPr="005168D8" w:rsidRDefault="00DD07D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23</w:t>
            </w:r>
            <w:r w:rsidRPr="005168D8">
              <w:rPr>
                <w:rFonts w:ascii="Times New Roman" w:eastAsia="Times New Roman" w:hAnsi="Times New Roman"/>
                <w:sz w:val="24"/>
                <w:szCs w:val="24"/>
                <w:lang w:eastAsia="ar-SA"/>
              </w:rPr>
              <w:t>.05.202</w:t>
            </w:r>
            <w:r w:rsidR="00F41B91">
              <w:rPr>
                <w:rFonts w:ascii="Times New Roman" w:eastAsia="Times New Roman" w:hAnsi="Times New Roman"/>
                <w:sz w:val="24"/>
                <w:szCs w:val="24"/>
                <w:lang w:eastAsia="ar-SA"/>
              </w:rPr>
              <w:t>3</w:t>
            </w:r>
            <w:r w:rsidRPr="005168D8">
              <w:rPr>
                <w:rFonts w:ascii="Times New Roman" w:eastAsia="Times New Roman" w:hAnsi="Times New Roman"/>
                <w:sz w:val="24"/>
                <w:szCs w:val="24"/>
                <w:lang w:eastAsia="ar-SA"/>
              </w:rPr>
              <w:t>.</w:t>
            </w:r>
          </w:p>
        </w:tc>
        <w:tc>
          <w:tcPr>
            <w:tcW w:w="8220" w:type="dxa"/>
            <w:shd w:val="clear" w:color="auto" w:fill="auto"/>
          </w:tcPr>
          <w:p w:rsidR="00DD07D5" w:rsidRPr="00684C1A" w:rsidRDefault="00DD07D5" w:rsidP="00DA26A3">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Једнодневни излет на Златибор за децу старије, старије мешовите и групе у години пред полазак у школу</w:t>
            </w:r>
          </w:p>
        </w:tc>
      </w:tr>
      <w:tr w:rsidR="00DD07D5" w:rsidRPr="005168D8" w:rsidTr="00022192">
        <w:tc>
          <w:tcPr>
            <w:tcW w:w="1356" w:type="dxa"/>
            <w:shd w:val="clear" w:color="auto" w:fill="C6D9F1"/>
            <w:vAlign w:val="center"/>
          </w:tcPr>
          <w:p w:rsidR="00DD07D5" w:rsidRPr="005168D8" w:rsidRDefault="00DD07D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3</w:t>
            </w:r>
            <w:r>
              <w:rPr>
                <w:rFonts w:ascii="Times New Roman" w:eastAsia="Times New Roman" w:hAnsi="Times New Roman"/>
                <w:sz w:val="24"/>
                <w:szCs w:val="24"/>
                <w:lang w:val="sr-Cyrl-CS" w:eastAsia="ar-SA"/>
              </w:rPr>
              <w:t>1</w:t>
            </w:r>
            <w:r w:rsidRPr="005168D8">
              <w:rPr>
                <w:rFonts w:ascii="Times New Roman" w:eastAsia="Times New Roman" w:hAnsi="Times New Roman"/>
                <w:sz w:val="24"/>
                <w:szCs w:val="24"/>
                <w:lang w:val="sr-Cyrl-CS" w:eastAsia="ar-SA"/>
              </w:rPr>
              <w:t>.05.202</w:t>
            </w:r>
            <w:r>
              <w:rPr>
                <w:rFonts w:ascii="Times New Roman" w:eastAsia="Times New Roman" w:hAnsi="Times New Roman"/>
                <w:sz w:val="24"/>
                <w:szCs w:val="24"/>
                <w:lang w:val="sr-Cyrl-CS" w:eastAsia="ar-SA"/>
              </w:rPr>
              <w:t>3</w:t>
            </w:r>
            <w:r w:rsidRPr="005168D8">
              <w:rPr>
                <w:rFonts w:ascii="Times New Roman" w:eastAsia="Times New Roman" w:hAnsi="Times New Roman"/>
                <w:sz w:val="24"/>
                <w:szCs w:val="24"/>
                <w:lang w:val="sr-Cyrl-CS" w:eastAsia="ar-SA"/>
              </w:rPr>
              <w:t>.</w:t>
            </w:r>
          </w:p>
        </w:tc>
        <w:tc>
          <w:tcPr>
            <w:tcW w:w="8220" w:type="dxa"/>
            <w:shd w:val="clear" w:color="auto" w:fill="auto"/>
          </w:tcPr>
          <w:p w:rsidR="00DD07D5" w:rsidRPr="005168D8" w:rsidRDefault="00DD07D5" w:rsidP="00DA26A3">
            <w:pPr>
              <w:suppressAutoHyphens/>
              <w:spacing w:after="0" w:line="240" w:lineRule="auto"/>
              <w:jc w:val="both"/>
              <w:rPr>
                <w:rFonts w:ascii="Times New Roman" w:eastAsia="Times New Roman" w:hAnsi="Times New Roman"/>
                <w:bCs/>
                <w:sz w:val="24"/>
                <w:szCs w:val="24"/>
                <w:lang w:val="sr-Cyrl-CS" w:eastAsia="ar-SA"/>
              </w:rPr>
            </w:pPr>
            <w:r w:rsidRPr="005168D8">
              <w:rPr>
                <w:rFonts w:ascii="Times New Roman" w:eastAsia="Times New Roman" w:hAnsi="Times New Roman"/>
                <w:bCs/>
                <w:sz w:val="24"/>
                <w:szCs w:val="24"/>
                <w:lang w:val="sr-Cyrl-CS" w:eastAsia="ar-SA"/>
              </w:rPr>
              <w:t xml:space="preserve">Завршна приредба </w:t>
            </w:r>
            <w:r>
              <w:rPr>
                <w:rFonts w:ascii="Times New Roman" w:eastAsia="Times New Roman" w:hAnsi="Times New Roman"/>
                <w:bCs/>
                <w:sz w:val="24"/>
                <w:szCs w:val="24"/>
                <w:lang w:val="sr-Cyrl-CS" w:eastAsia="ar-SA"/>
              </w:rPr>
              <w:t>хуманитарног карактера</w:t>
            </w:r>
            <w:r w:rsidRPr="005168D8">
              <w:rPr>
                <w:rFonts w:ascii="Times New Roman" w:eastAsia="Times New Roman" w:hAnsi="Times New Roman"/>
                <w:bCs/>
                <w:sz w:val="24"/>
                <w:szCs w:val="24"/>
                <w:lang w:val="sr-Cyrl-CS" w:eastAsia="ar-SA"/>
              </w:rPr>
              <w:t>„Другарство нема крај“</w:t>
            </w:r>
          </w:p>
        </w:tc>
      </w:tr>
    </w:tbl>
    <w:p w:rsidR="00CB57B3" w:rsidRPr="005168D8" w:rsidRDefault="00CB57B3"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1E74A4" w:rsidRPr="005168D8" w:rsidRDefault="001E74A4" w:rsidP="00DA26A3">
      <w:pPr>
        <w:suppressAutoHyphens/>
        <w:spacing w:after="0" w:line="240" w:lineRule="auto"/>
        <w:jc w:val="both"/>
        <w:rPr>
          <w:rFonts w:ascii="Times New Roman" w:eastAsia="Times New Roman" w:hAnsi="Times New Roman"/>
          <w:b/>
          <w:color w:val="FF0000"/>
          <w:sz w:val="24"/>
          <w:szCs w:val="24"/>
          <w:lang w:val="sr-Cyrl-CS" w:eastAsia="ar-SA"/>
        </w:rPr>
      </w:pPr>
    </w:p>
    <w:p w:rsidR="001E74A4" w:rsidRPr="005168D8" w:rsidRDefault="00B760A7" w:rsidP="00DA26A3">
      <w:pPr>
        <w:suppressAutoHyphens/>
        <w:spacing w:after="0" w:line="240" w:lineRule="auto"/>
        <w:jc w:val="both"/>
        <w:rPr>
          <w:rFonts w:ascii="Times New Roman" w:eastAsia="Times New Roman" w:hAnsi="Times New Roman"/>
          <w:b/>
          <w:color w:val="000000"/>
          <w:sz w:val="24"/>
          <w:szCs w:val="24"/>
          <w:lang w:val="sr-Cyrl-CS" w:eastAsia="ar-SA"/>
        </w:rPr>
      </w:pPr>
      <w:r w:rsidRPr="005168D8">
        <w:rPr>
          <w:rFonts w:ascii="Times New Roman" w:eastAsia="Times New Roman" w:hAnsi="Times New Roman"/>
          <w:b/>
          <w:color w:val="000000"/>
          <w:sz w:val="24"/>
          <w:szCs w:val="24"/>
          <w:lang w:val="sr-Cyrl-CS" w:eastAsia="ar-SA"/>
        </w:rPr>
        <w:t xml:space="preserve">4.2.1.  </w:t>
      </w:r>
      <w:r w:rsidR="001E74A4" w:rsidRPr="005168D8">
        <w:rPr>
          <w:rFonts w:ascii="Times New Roman" w:eastAsia="Times New Roman" w:hAnsi="Times New Roman"/>
          <w:b/>
          <w:color w:val="FF0000"/>
          <w:sz w:val="24"/>
          <w:szCs w:val="24"/>
          <w:lang w:val="sr-Cyrl-CS" w:eastAsia="ar-SA"/>
        </w:rPr>
        <w:t xml:space="preserve"> </w:t>
      </w:r>
      <w:r w:rsidR="00571DF6" w:rsidRPr="005168D8">
        <w:rPr>
          <w:rFonts w:ascii="Times New Roman" w:eastAsia="Times New Roman" w:hAnsi="Times New Roman"/>
          <w:b/>
          <w:color w:val="000000"/>
          <w:sz w:val="24"/>
          <w:szCs w:val="24"/>
          <w:lang w:val="sr-Cyrl-CS" w:eastAsia="ar-SA"/>
        </w:rPr>
        <w:t>Пограми кратког трајања</w:t>
      </w:r>
    </w:p>
    <w:p w:rsidR="005C5C62" w:rsidRPr="005168D8" w:rsidRDefault="005C5C62" w:rsidP="00DA26A3">
      <w:pPr>
        <w:suppressAutoHyphens/>
        <w:spacing w:after="0" w:line="240" w:lineRule="auto"/>
        <w:jc w:val="both"/>
        <w:rPr>
          <w:rFonts w:ascii="Times New Roman" w:eastAsia="Times New Roman" w:hAnsi="Times New Roman"/>
          <w:b/>
          <w:color w:val="000000"/>
          <w:sz w:val="24"/>
          <w:szCs w:val="24"/>
          <w:lang w:val="sr-Cyrl-CS" w:eastAsia="ar-SA"/>
        </w:rPr>
      </w:pPr>
    </w:p>
    <w:p w:rsidR="001E74A4" w:rsidRPr="005168D8" w:rsidRDefault="001E74A4"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Једнодневни излет</w:t>
      </w:r>
    </w:p>
    <w:p w:rsidR="00315D9E" w:rsidRPr="005168D8" w:rsidRDefault="00315D9E" w:rsidP="00DA26A3">
      <w:pPr>
        <w:suppressAutoHyphens/>
        <w:spacing w:after="0" w:line="240" w:lineRule="auto"/>
        <w:jc w:val="both"/>
        <w:rPr>
          <w:rFonts w:ascii="Times New Roman" w:eastAsia="Times New Roman" w:hAnsi="Times New Roman"/>
          <w:b/>
          <w:sz w:val="24"/>
          <w:szCs w:val="24"/>
          <w:lang w:val="sr-Cyrl-CS" w:eastAsia="ar-SA"/>
        </w:rPr>
      </w:pPr>
    </w:p>
    <w:p w:rsidR="00F504BE" w:rsidRDefault="000D5A5E" w:rsidP="00DA26A3">
      <w:pPr>
        <w:spacing w:after="0" w:line="240" w:lineRule="auto"/>
        <w:jc w:val="both"/>
        <w:rPr>
          <w:rFonts w:ascii="Times New Roman" w:hAnsi="Times New Roman"/>
          <w:sz w:val="24"/>
          <w:szCs w:val="24"/>
          <w:lang w:val="sr-Cyrl-CS"/>
        </w:rPr>
      </w:pPr>
      <w:r>
        <w:rPr>
          <w:rFonts w:ascii="Times New Roman" w:hAnsi="Times New Roman"/>
          <w:sz w:val="24"/>
          <w:szCs w:val="24"/>
          <w:lang w:val="sr-Cyrl-CS"/>
        </w:rPr>
        <w:lastRenderedPageBreak/>
        <w:t>Ове радне године</w:t>
      </w:r>
      <w:r w:rsidR="00DD07D5">
        <w:rPr>
          <w:rFonts w:ascii="Times New Roman" w:hAnsi="Times New Roman"/>
          <w:sz w:val="24"/>
          <w:szCs w:val="24"/>
          <w:lang w:val="sr-Cyrl-CS"/>
        </w:rPr>
        <w:t xml:space="preserve"> 23.05.2023.</w:t>
      </w:r>
      <w:r>
        <w:rPr>
          <w:rFonts w:ascii="Times New Roman" w:hAnsi="Times New Roman"/>
          <w:sz w:val="24"/>
          <w:szCs w:val="24"/>
          <w:lang w:val="sr-Cyrl-CS"/>
        </w:rPr>
        <w:t xml:space="preserve"> реализован је једнодневни излет на Златибор са посетом „Дино парку“ и дечјем парку „Бели јелен“. На излет су ишла деца старије, старије мешовите групе, као и све три припремне групе. </w:t>
      </w:r>
    </w:p>
    <w:p w:rsidR="00624325" w:rsidRPr="005168D8" w:rsidRDefault="00624325" w:rsidP="00DA26A3">
      <w:pPr>
        <w:spacing w:after="0" w:line="240" w:lineRule="auto"/>
        <w:jc w:val="both"/>
        <w:rPr>
          <w:rFonts w:ascii="Times New Roman" w:hAnsi="Times New Roman"/>
          <w:sz w:val="24"/>
          <w:szCs w:val="24"/>
          <w:lang/>
        </w:rPr>
      </w:pPr>
    </w:p>
    <w:p w:rsidR="004C3B06" w:rsidRPr="005168D8" w:rsidRDefault="004C3B06" w:rsidP="006117B1">
      <w:pPr>
        <w:numPr>
          <w:ilvl w:val="2"/>
          <w:numId w:val="22"/>
        </w:numPr>
        <w:spacing w:after="0"/>
        <w:jc w:val="both"/>
        <w:rPr>
          <w:rFonts w:ascii="Times New Roman" w:hAnsi="Times New Roman"/>
          <w:b/>
          <w:bCs/>
          <w:sz w:val="24"/>
          <w:szCs w:val="24"/>
          <w:lang w:val="sr-Cyrl-CS"/>
        </w:rPr>
      </w:pPr>
      <w:bookmarkStart w:id="4" w:name="_GoBack"/>
      <w:bookmarkEnd w:id="4"/>
      <w:r w:rsidRPr="005168D8">
        <w:rPr>
          <w:rFonts w:ascii="Times New Roman" w:hAnsi="Times New Roman"/>
          <w:b/>
          <w:bCs/>
          <w:sz w:val="24"/>
          <w:szCs w:val="24"/>
          <w:lang w:val="sr-Cyrl-CS"/>
        </w:rPr>
        <w:t>Специјализовани програми</w:t>
      </w:r>
    </w:p>
    <w:p w:rsidR="004C3B06" w:rsidRPr="005168D8" w:rsidRDefault="004C3B06" w:rsidP="00DA26A3">
      <w:pPr>
        <w:spacing w:after="0"/>
        <w:jc w:val="both"/>
        <w:rPr>
          <w:rFonts w:ascii="Times New Roman" w:hAnsi="Times New Roman"/>
          <w:b/>
          <w:bCs/>
          <w:sz w:val="24"/>
          <w:szCs w:val="24"/>
          <w:lang w:val="sr-Cyrl-CS"/>
        </w:rPr>
      </w:pPr>
    </w:p>
    <w:p w:rsidR="00F32FF4" w:rsidRPr="00EC4ADC" w:rsidRDefault="00F32FF4" w:rsidP="00DA26A3">
      <w:pPr>
        <w:spacing w:after="0"/>
        <w:ind w:hanging="2"/>
        <w:jc w:val="both"/>
        <w:rPr>
          <w:rFonts w:ascii="Times New Roman" w:hAnsi="Times New Roman"/>
          <w:sz w:val="24"/>
          <w:szCs w:val="24"/>
        </w:rPr>
      </w:pPr>
      <w:bookmarkStart w:id="5" w:name="_heading=h.gjdgxs" w:colFirst="0" w:colLast="0"/>
      <w:bookmarkEnd w:id="5"/>
      <w:r w:rsidRPr="00EC4ADC">
        <w:rPr>
          <w:rFonts w:ascii="Times New Roman" w:hAnsi="Times New Roman"/>
          <w:sz w:val="24"/>
          <w:szCs w:val="24"/>
        </w:rPr>
        <w:t>Чланови тима за реализацију и праћење специјализованих програма били су:</w:t>
      </w:r>
    </w:p>
    <w:p w:rsidR="00F32FF4" w:rsidRPr="00EC4ADC" w:rsidRDefault="00F32FF4">
      <w:pPr>
        <w:numPr>
          <w:ilvl w:val="0"/>
          <w:numId w:val="38"/>
        </w:numPr>
        <w:suppressAutoHyphens/>
        <w:spacing w:after="0"/>
        <w:ind w:leftChars="-1" w:left="0" w:hangingChars="1" w:hanging="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Вера Конатар – васпитач, координатор</w:t>
      </w:r>
    </w:p>
    <w:p w:rsidR="00F32FF4" w:rsidRPr="00EC4ADC" w:rsidRDefault="00F32FF4">
      <w:pPr>
        <w:numPr>
          <w:ilvl w:val="0"/>
          <w:numId w:val="38"/>
        </w:numPr>
        <w:suppressAutoHyphens/>
        <w:spacing w:after="0"/>
        <w:ind w:leftChars="-1" w:left="0" w:hangingChars="1" w:hanging="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Мирјана Јаковљевић – васпитач</w:t>
      </w:r>
    </w:p>
    <w:p w:rsidR="00F32FF4" w:rsidRPr="00EC4ADC" w:rsidRDefault="00F32FF4">
      <w:pPr>
        <w:numPr>
          <w:ilvl w:val="0"/>
          <w:numId w:val="38"/>
        </w:numPr>
        <w:suppressAutoHyphens/>
        <w:spacing w:after="0"/>
        <w:ind w:leftChars="-1" w:left="0" w:hangingChars="1" w:hanging="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Вера Голубовић – васпитач</w:t>
      </w:r>
    </w:p>
    <w:p w:rsidR="00F32FF4" w:rsidRPr="00EC4ADC" w:rsidRDefault="00F32FF4">
      <w:pPr>
        <w:numPr>
          <w:ilvl w:val="0"/>
          <w:numId w:val="38"/>
        </w:numPr>
        <w:suppressAutoHyphens/>
        <w:spacing w:after="0"/>
        <w:ind w:leftChars="-1" w:left="0" w:hangingChars="1" w:hanging="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Милица Стевановић– васпитач</w:t>
      </w: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80"/>
        <w:gridCol w:w="1440"/>
        <w:gridCol w:w="1800"/>
        <w:gridCol w:w="1827"/>
      </w:tblGrid>
      <w:tr w:rsidR="00F32FF4" w:rsidRPr="00EC4ADC" w:rsidTr="000A1DDF">
        <w:tc>
          <w:tcPr>
            <w:tcW w:w="4680" w:type="dxa"/>
            <w:tcBorders>
              <w:top w:val="single" w:sz="4" w:space="0" w:color="000000"/>
              <w:left w:val="single" w:sz="4" w:space="0" w:color="000000"/>
              <w:bottom w:val="single" w:sz="4" w:space="0" w:color="000000"/>
              <w:right w:val="single" w:sz="4" w:space="0" w:color="000000"/>
            </w:tcBorders>
            <w:shd w:val="clear" w:color="auto" w:fill="9CC2E5"/>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Тема/активност</w:t>
            </w:r>
          </w:p>
        </w:tc>
        <w:tc>
          <w:tcPr>
            <w:tcW w:w="1440" w:type="dxa"/>
            <w:tcBorders>
              <w:top w:val="single" w:sz="4" w:space="0" w:color="000000"/>
              <w:left w:val="single" w:sz="4" w:space="0" w:color="000000"/>
              <w:bottom w:val="single" w:sz="4" w:space="0" w:color="000000"/>
              <w:right w:val="single" w:sz="4" w:space="0" w:color="000000"/>
            </w:tcBorders>
            <w:shd w:val="clear" w:color="auto" w:fill="9CC2E5"/>
          </w:tcPr>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Време реализације</w:t>
            </w:r>
          </w:p>
        </w:tc>
        <w:tc>
          <w:tcPr>
            <w:tcW w:w="1800" w:type="dxa"/>
            <w:tcBorders>
              <w:top w:val="single" w:sz="4" w:space="0" w:color="000000"/>
              <w:left w:val="single" w:sz="4" w:space="0" w:color="000000"/>
              <w:bottom w:val="single" w:sz="4" w:space="0" w:color="000000"/>
              <w:right w:val="single" w:sz="4" w:space="0" w:color="000000"/>
            </w:tcBorders>
            <w:shd w:val="clear" w:color="auto" w:fill="9CC2E5"/>
          </w:tcPr>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Начин реализације</w:t>
            </w:r>
          </w:p>
        </w:tc>
        <w:tc>
          <w:tcPr>
            <w:tcW w:w="1827" w:type="dxa"/>
            <w:tcBorders>
              <w:top w:val="single" w:sz="4" w:space="0" w:color="000000"/>
              <w:left w:val="single" w:sz="4" w:space="0" w:color="000000"/>
              <w:bottom w:val="single" w:sz="4" w:space="0" w:color="000000"/>
              <w:right w:val="single" w:sz="4" w:space="0" w:color="000000"/>
            </w:tcBorders>
            <w:shd w:val="clear" w:color="auto" w:fill="9CC2E5"/>
          </w:tcPr>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Носиоци</w:t>
            </w:r>
          </w:p>
        </w:tc>
      </w:tr>
      <w:tr w:rsidR="00F32FF4" w:rsidRPr="00EC4ADC" w:rsidTr="000A1DDF">
        <w:tc>
          <w:tcPr>
            <w:tcW w:w="4680" w:type="dxa"/>
            <w:tcBorders>
              <w:top w:val="single" w:sz="4" w:space="0" w:color="000000"/>
              <w:left w:val="single" w:sz="4" w:space="0" w:color="000000"/>
              <w:bottom w:val="single" w:sz="4" w:space="0" w:color="000000"/>
              <w:right w:val="single" w:sz="4" w:space="0" w:color="000000"/>
            </w:tcBorders>
          </w:tcPr>
          <w:p w:rsidR="00F32FF4" w:rsidRPr="00EC4ADC" w:rsidRDefault="00F32FF4">
            <w:pPr>
              <w:numPr>
                <w:ilvl w:val="0"/>
                <w:numId w:val="56"/>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Конституисање Тима</w:t>
            </w:r>
          </w:p>
          <w:p w:rsidR="00F32FF4" w:rsidRPr="00EC4ADC" w:rsidRDefault="00F32FF4">
            <w:pPr>
              <w:numPr>
                <w:ilvl w:val="0"/>
                <w:numId w:val="56"/>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Упознавање са нацртом рада</w:t>
            </w:r>
          </w:p>
          <w:p w:rsidR="00F32FF4" w:rsidRPr="00EC4ADC" w:rsidRDefault="00F32FF4">
            <w:pPr>
              <w:numPr>
                <w:ilvl w:val="0"/>
                <w:numId w:val="56"/>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Израда операционог плана за ову радну годину</w:t>
            </w:r>
          </w:p>
          <w:p w:rsidR="00F32FF4" w:rsidRPr="00EC4ADC" w:rsidRDefault="00F32FF4">
            <w:pPr>
              <w:numPr>
                <w:ilvl w:val="0"/>
                <w:numId w:val="56"/>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Анкета за родитеље</w:t>
            </w:r>
          </w:p>
          <w:p w:rsidR="00F32FF4" w:rsidRPr="00EC4ADC" w:rsidRDefault="00F32FF4">
            <w:pPr>
              <w:numPr>
                <w:ilvl w:val="0"/>
                <w:numId w:val="56"/>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Текућа питања</w:t>
            </w:r>
          </w:p>
        </w:tc>
        <w:tc>
          <w:tcPr>
            <w:tcW w:w="144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12.09.2022.</w:t>
            </w:r>
          </w:p>
        </w:tc>
        <w:tc>
          <w:tcPr>
            <w:tcW w:w="180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Информисање, групна дускусија</w:t>
            </w:r>
          </w:p>
        </w:tc>
        <w:tc>
          <w:tcPr>
            <w:tcW w:w="1827"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Васпитачи</w:t>
            </w:r>
          </w:p>
        </w:tc>
      </w:tr>
      <w:tr w:rsidR="00F32FF4" w:rsidRPr="00EC4ADC" w:rsidTr="000A1DDF">
        <w:tc>
          <w:tcPr>
            <w:tcW w:w="4680" w:type="dxa"/>
            <w:tcBorders>
              <w:top w:val="single" w:sz="4" w:space="0" w:color="000000"/>
              <w:left w:val="single" w:sz="4" w:space="0" w:color="000000"/>
              <w:bottom w:val="single" w:sz="4" w:space="0" w:color="000000"/>
              <w:right w:val="single" w:sz="4" w:space="0" w:color="000000"/>
            </w:tcBorders>
          </w:tcPr>
          <w:p w:rsidR="00F32FF4" w:rsidRPr="00EC4ADC" w:rsidRDefault="00F32FF4">
            <w:pPr>
              <w:numPr>
                <w:ilvl w:val="0"/>
                <w:numId w:val="57"/>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Припрема материјала и тема за „Ликовни атеље“, као и планирање реализатора</w:t>
            </w:r>
          </w:p>
          <w:p w:rsidR="00F32FF4" w:rsidRPr="00EC4ADC" w:rsidRDefault="00F32FF4">
            <w:pPr>
              <w:numPr>
                <w:ilvl w:val="0"/>
                <w:numId w:val="57"/>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Планирање активности и реализатора за програм „Спортико“</w:t>
            </w:r>
          </w:p>
          <w:p w:rsidR="00F32FF4" w:rsidRPr="00EC4ADC" w:rsidRDefault="00F32FF4">
            <w:pPr>
              <w:numPr>
                <w:ilvl w:val="0"/>
                <w:numId w:val="57"/>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Текућа питања</w:t>
            </w:r>
          </w:p>
          <w:p w:rsidR="00F32FF4" w:rsidRPr="00EC4ADC" w:rsidRDefault="00F32FF4" w:rsidP="003A4721">
            <w:pPr>
              <w:spacing w:after="0" w:line="240" w:lineRule="auto"/>
              <w:ind w:left="392"/>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27.09.2022.</w:t>
            </w:r>
          </w:p>
        </w:tc>
        <w:tc>
          <w:tcPr>
            <w:tcW w:w="180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Информисање, групна дискусија</w:t>
            </w:r>
          </w:p>
        </w:tc>
        <w:tc>
          <w:tcPr>
            <w:tcW w:w="1827"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 xml:space="preserve">Васпитачи </w:t>
            </w:r>
          </w:p>
        </w:tc>
      </w:tr>
      <w:tr w:rsidR="00F32FF4" w:rsidRPr="00EC4ADC" w:rsidTr="000A1DDF">
        <w:tc>
          <w:tcPr>
            <w:tcW w:w="4680" w:type="dxa"/>
            <w:tcBorders>
              <w:top w:val="single" w:sz="4" w:space="0" w:color="000000"/>
              <w:left w:val="single" w:sz="4" w:space="0" w:color="000000"/>
              <w:bottom w:val="single" w:sz="4" w:space="0" w:color="000000"/>
              <w:right w:val="single" w:sz="4" w:space="0" w:color="000000"/>
            </w:tcBorders>
          </w:tcPr>
          <w:p w:rsidR="00F32FF4" w:rsidRPr="00EC4ADC" w:rsidRDefault="00F32FF4">
            <w:pPr>
              <w:numPr>
                <w:ilvl w:val="0"/>
                <w:numId w:val="58"/>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 xml:space="preserve">Дискусија о реализованим планираним активностима </w:t>
            </w:r>
          </w:p>
          <w:p w:rsidR="00F32FF4" w:rsidRPr="00EC4ADC" w:rsidRDefault="00F32FF4" w:rsidP="003A4721">
            <w:pPr>
              <w:suppressAutoHyphens/>
              <w:spacing w:after="0" w:line="240" w:lineRule="auto"/>
              <w:jc w:val="both"/>
              <w:textDirection w:val="btLr"/>
              <w:textAlignment w:val="top"/>
              <w:outlineLvl w:val="0"/>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16.01.2023.</w:t>
            </w:r>
          </w:p>
        </w:tc>
        <w:tc>
          <w:tcPr>
            <w:tcW w:w="180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Информисање, групна дискусија</w:t>
            </w:r>
          </w:p>
        </w:tc>
        <w:tc>
          <w:tcPr>
            <w:tcW w:w="1827"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 xml:space="preserve">Васпитачи </w:t>
            </w:r>
          </w:p>
          <w:p w:rsidR="00F32FF4" w:rsidRPr="00EC4ADC" w:rsidRDefault="00F32FF4" w:rsidP="00DA26A3">
            <w:pPr>
              <w:spacing w:after="0" w:line="240" w:lineRule="auto"/>
              <w:jc w:val="both"/>
              <w:rPr>
                <w:rFonts w:ascii="Times New Roman" w:hAnsi="Times New Roman"/>
                <w:sz w:val="24"/>
                <w:szCs w:val="24"/>
              </w:rPr>
            </w:pPr>
          </w:p>
        </w:tc>
      </w:tr>
      <w:tr w:rsidR="00F32FF4" w:rsidRPr="00EC4ADC" w:rsidTr="000A1DDF">
        <w:tc>
          <w:tcPr>
            <w:tcW w:w="4680" w:type="dxa"/>
            <w:tcBorders>
              <w:top w:val="single" w:sz="4" w:space="0" w:color="000000"/>
              <w:left w:val="single" w:sz="4" w:space="0" w:color="000000"/>
              <w:bottom w:val="single" w:sz="4" w:space="0" w:color="000000"/>
              <w:right w:val="single" w:sz="4" w:space="0" w:color="000000"/>
            </w:tcBorders>
          </w:tcPr>
          <w:p w:rsidR="00F32FF4" w:rsidRPr="00EC4ADC" w:rsidRDefault="00F32FF4">
            <w:pPr>
              <w:numPr>
                <w:ilvl w:val="0"/>
                <w:numId w:val="59"/>
              </w:numPr>
              <w:suppressAutoHyphens/>
              <w:spacing w:after="0" w:line="240" w:lineRule="auto"/>
              <w:ind w:left="392"/>
              <w:jc w:val="both"/>
              <w:textDirection w:val="btLr"/>
              <w:textAlignment w:val="top"/>
              <w:outlineLvl w:val="0"/>
              <w:rPr>
                <w:rFonts w:ascii="Times New Roman" w:hAnsi="Times New Roman"/>
                <w:sz w:val="24"/>
                <w:szCs w:val="24"/>
              </w:rPr>
            </w:pPr>
            <w:r w:rsidRPr="00EC4ADC">
              <w:rPr>
                <w:rFonts w:ascii="Times New Roman" w:hAnsi="Times New Roman"/>
                <w:sz w:val="24"/>
                <w:szCs w:val="24"/>
              </w:rPr>
              <w:t>Евалуација рада и израда извештаја о реализованим активностима за годишњи извештај о раду Установе</w:t>
            </w:r>
          </w:p>
          <w:p w:rsidR="00F32FF4" w:rsidRPr="00EC4ADC" w:rsidRDefault="00F32FF4" w:rsidP="003A4721">
            <w:pPr>
              <w:suppressAutoHyphens/>
              <w:spacing w:after="0" w:line="240" w:lineRule="auto"/>
              <w:jc w:val="both"/>
              <w:textDirection w:val="btLr"/>
              <w:textAlignment w:val="top"/>
              <w:outlineLvl w:val="0"/>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08.06.2023.</w:t>
            </w:r>
          </w:p>
        </w:tc>
        <w:tc>
          <w:tcPr>
            <w:tcW w:w="180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Информисање и групна дискусија</w:t>
            </w:r>
          </w:p>
        </w:tc>
        <w:tc>
          <w:tcPr>
            <w:tcW w:w="1827"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spacing w:after="0" w:line="240" w:lineRule="auto"/>
              <w:jc w:val="both"/>
              <w:rPr>
                <w:rFonts w:ascii="Times New Roman" w:hAnsi="Times New Roman"/>
                <w:sz w:val="24"/>
                <w:szCs w:val="24"/>
              </w:rPr>
            </w:pPr>
          </w:p>
          <w:p w:rsidR="00F32FF4" w:rsidRPr="00EC4ADC" w:rsidRDefault="00F32FF4" w:rsidP="00DA26A3">
            <w:pPr>
              <w:spacing w:after="0" w:line="240" w:lineRule="auto"/>
              <w:jc w:val="both"/>
              <w:rPr>
                <w:rFonts w:ascii="Times New Roman" w:hAnsi="Times New Roman"/>
                <w:sz w:val="24"/>
                <w:szCs w:val="24"/>
              </w:rPr>
            </w:pPr>
            <w:r w:rsidRPr="00EC4ADC">
              <w:rPr>
                <w:rFonts w:ascii="Times New Roman" w:hAnsi="Times New Roman"/>
                <w:sz w:val="24"/>
                <w:szCs w:val="24"/>
              </w:rPr>
              <w:t xml:space="preserve">Васпитачи </w:t>
            </w:r>
          </w:p>
        </w:tc>
      </w:tr>
    </w:tbl>
    <w:p w:rsidR="00F32FF4" w:rsidRPr="00EC4ADC" w:rsidRDefault="00F32FF4" w:rsidP="00DA26A3">
      <w:pPr>
        <w:ind w:hanging="2"/>
        <w:jc w:val="both"/>
        <w:rPr>
          <w:rFonts w:ascii="Times New Roman" w:hAnsi="Times New Roman"/>
          <w:sz w:val="24"/>
          <w:szCs w:val="24"/>
        </w:rPr>
      </w:pPr>
    </w:p>
    <w:tbl>
      <w:tblPr>
        <w:tblW w:w="975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0"/>
      </w:tblGrid>
      <w:tr w:rsidR="00F32FF4" w:rsidRPr="00EC4ADC" w:rsidTr="000A1DDF">
        <w:trPr>
          <w:trHeight w:val="1680"/>
        </w:trPr>
        <w:tc>
          <w:tcPr>
            <w:tcW w:w="9750" w:type="dxa"/>
            <w:tcBorders>
              <w:top w:val="single" w:sz="4" w:space="0" w:color="000000"/>
              <w:left w:val="single" w:sz="4" w:space="0" w:color="000000"/>
              <w:bottom w:val="single" w:sz="4" w:space="0" w:color="000000"/>
              <w:right w:val="single" w:sz="4" w:space="0" w:color="000000"/>
            </w:tcBorders>
          </w:tcPr>
          <w:p w:rsidR="00F32FF4" w:rsidRPr="00EC4ADC" w:rsidRDefault="00F32FF4" w:rsidP="00DA26A3">
            <w:pPr>
              <w:ind w:hanging="2"/>
              <w:jc w:val="both"/>
              <w:rPr>
                <w:rFonts w:ascii="Times New Roman" w:hAnsi="Times New Roman"/>
                <w:sz w:val="24"/>
                <w:szCs w:val="24"/>
              </w:rPr>
            </w:pPr>
            <w:r w:rsidRPr="00EC4ADC">
              <w:rPr>
                <w:rFonts w:ascii="Times New Roman" w:hAnsi="Times New Roman"/>
                <w:b/>
                <w:sz w:val="24"/>
                <w:szCs w:val="24"/>
              </w:rPr>
              <w:t>Евалуација рада Тима</w:t>
            </w:r>
          </w:p>
          <w:p w:rsidR="00F32FF4" w:rsidRPr="00EC4ADC" w:rsidRDefault="00F32FF4" w:rsidP="00DA26A3">
            <w:pPr>
              <w:ind w:hanging="2"/>
              <w:jc w:val="both"/>
              <w:rPr>
                <w:rFonts w:ascii="Times New Roman" w:hAnsi="Times New Roman"/>
                <w:sz w:val="24"/>
                <w:szCs w:val="24"/>
              </w:rPr>
            </w:pPr>
            <w:r w:rsidRPr="00EC4ADC">
              <w:rPr>
                <w:rFonts w:ascii="Times New Roman" w:hAnsi="Times New Roman"/>
                <w:sz w:val="24"/>
                <w:szCs w:val="24"/>
              </w:rPr>
              <w:t>У току радне 202</w:t>
            </w:r>
            <w:r>
              <w:rPr>
                <w:rFonts w:ascii="Times New Roman" w:hAnsi="Times New Roman"/>
                <w:sz w:val="24"/>
                <w:szCs w:val="24"/>
                <w:lang/>
              </w:rPr>
              <w:t>2</w:t>
            </w:r>
            <w:r w:rsidRPr="00EC4ADC">
              <w:rPr>
                <w:rFonts w:ascii="Times New Roman" w:hAnsi="Times New Roman"/>
                <w:sz w:val="24"/>
                <w:szCs w:val="24"/>
              </w:rPr>
              <w:t>/2</w:t>
            </w:r>
            <w:r>
              <w:rPr>
                <w:rFonts w:ascii="Times New Roman" w:hAnsi="Times New Roman"/>
                <w:sz w:val="24"/>
                <w:szCs w:val="24"/>
                <w:lang/>
              </w:rPr>
              <w:t>3</w:t>
            </w:r>
            <w:r w:rsidRPr="00EC4ADC">
              <w:rPr>
                <w:rFonts w:ascii="Times New Roman" w:hAnsi="Times New Roman"/>
                <w:sz w:val="24"/>
                <w:szCs w:val="24"/>
              </w:rPr>
              <w:t>. радне године одржано је четири састанака Тима за специјализоване програме на коме су реализоване све  Активности планиран</w:t>
            </w:r>
            <w:r>
              <w:rPr>
                <w:rFonts w:ascii="Times New Roman" w:hAnsi="Times New Roman"/>
                <w:sz w:val="24"/>
                <w:szCs w:val="24"/>
                <w:lang/>
              </w:rPr>
              <w:t>е</w:t>
            </w:r>
            <w:r w:rsidRPr="00EC4ADC">
              <w:rPr>
                <w:rFonts w:ascii="Times New Roman" w:hAnsi="Times New Roman"/>
                <w:sz w:val="24"/>
                <w:szCs w:val="24"/>
              </w:rPr>
              <w:t xml:space="preserve"> Годишњим планом рада .</w:t>
            </w:r>
          </w:p>
        </w:tc>
      </w:tr>
    </w:tbl>
    <w:p w:rsidR="00F32FF4" w:rsidRDefault="00F32FF4" w:rsidP="00DA26A3">
      <w:pPr>
        <w:ind w:hanging="2"/>
        <w:jc w:val="both"/>
        <w:rPr>
          <w:rFonts w:ascii="Times New Roman" w:hAnsi="Times New Roman"/>
          <w:sz w:val="24"/>
          <w:szCs w:val="24"/>
        </w:rPr>
      </w:pPr>
    </w:p>
    <w:p w:rsidR="00F32FF4" w:rsidRPr="00EC4ADC" w:rsidRDefault="00F32FF4" w:rsidP="00563A5C">
      <w:pPr>
        <w:ind w:hanging="2"/>
        <w:jc w:val="both"/>
        <w:rPr>
          <w:rFonts w:ascii="Times New Roman" w:hAnsi="Times New Roman"/>
          <w:sz w:val="24"/>
          <w:szCs w:val="24"/>
        </w:rPr>
      </w:pPr>
      <w:r w:rsidRPr="00EC4ADC">
        <w:rPr>
          <w:rFonts w:ascii="Times New Roman" w:hAnsi="Times New Roman"/>
          <w:b/>
          <w:sz w:val="24"/>
          <w:szCs w:val="24"/>
        </w:rPr>
        <w:t>Активности  које су реализовани у оквиру радионица „Спортико“</w:t>
      </w:r>
    </w:p>
    <w:tbl>
      <w:tblPr>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3"/>
        <w:gridCol w:w="1705"/>
        <w:gridCol w:w="1657"/>
        <w:gridCol w:w="2414"/>
        <w:gridCol w:w="1797"/>
      </w:tblGrid>
      <w:tr w:rsidR="00F32FF4" w:rsidRPr="00EC4ADC" w:rsidTr="00F32FF4">
        <w:tc>
          <w:tcPr>
            <w:tcW w:w="1713" w:type="dxa"/>
            <w:shd w:val="clear" w:color="auto" w:fill="ACB9C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Датум</w:t>
            </w:r>
          </w:p>
        </w:tc>
        <w:tc>
          <w:tcPr>
            <w:tcW w:w="1705" w:type="dxa"/>
            <w:shd w:val="clear" w:color="auto" w:fill="ACB9C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Тема </w:t>
            </w:r>
          </w:p>
        </w:tc>
        <w:tc>
          <w:tcPr>
            <w:tcW w:w="1657" w:type="dxa"/>
            <w:shd w:val="clear" w:color="auto" w:fill="ACB9C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Реквизити </w:t>
            </w:r>
          </w:p>
        </w:tc>
        <w:tc>
          <w:tcPr>
            <w:tcW w:w="2414" w:type="dxa"/>
            <w:shd w:val="clear" w:color="auto" w:fill="ACB9C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Корелација </w:t>
            </w:r>
          </w:p>
        </w:tc>
        <w:tc>
          <w:tcPr>
            <w:tcW w:w="1797" w:type="dxa"/>
            <w:shd w:val="clear" w:color="auto" w:fill="ACB9C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Извођачи </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13.10.2022.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Игра ,,Ледени чика”</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Музичко васпитање, упознавање природне и друштвене средине </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Данијела Коларевић и Јелена Илић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21.10.2022.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,,Берем,берем, грожђе”</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Јасмина Марковић и Биљана Јовановић</w:t>
            </w:r>
          </w:p>
        </w:tc>
      </w:tr>
      <w:tr w:rsidR="00F32FF4" w:rsidRPr="00EC4ADC" w:rsidTr="000A1DDF">
        <w:trPr>
          <w:trHeight w:val="782"/>
        </w:trPr>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28.10.2022.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Лимбо денс</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музички стуб</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развој говора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Данијела Коларевић и Јелена Илић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03.11.2022.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Прескочи вијачу</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вијача</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развој говора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Јасмина Марковић и Биљана Јовановић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15.11.2022.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Игра ,,Заједнички обручи”</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обруч</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Јасмина Марковић и Биљана Јовановић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22.11.2022.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Набацивање обручева</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Обруч</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Милена Томић и</w:t>
            </w:r>
          </w:p>
          <w:p w:rsidR="00F32FF4" w:rsidRPr="00894307" w:rsidRDefault="00F32FF4" w:rsidP="00DA26A3">
            <w:pPr>
              <w:spacing w:after="0" w:line="240" w:lineRule="auto"/>
              <w:ind w:hanging="2"/>
              <w:jc w:val="both"/>
              <w:rPr>
                <w:rFonts w:ascii="Times New Roman" w:hAnsi="Times New Roman"/>
                <w:sz w:val="24"/>
                <w:szCs w:val="24"/>
                <w:lang/>
              </w:rPr>
            </w:pPr>
            <w:r w:rsidRPr="00EC4ADC">
              <w:rPr>
                <w:rFonts w:ascii="Times New Roman" w:hAnsi="Times New Roman"/>
                <w:sz w:val="24"/>
                <w:szCs w:val="24"/>
              </w:rPr>
              <w:t xml:space="preserve">Вера </w:t>
            </w:r>
            <w:r w:rsidR="00894307">
              <w:rPr>
                <w:rFonts w:ascii="Times New Roman" w:hAnsi="Times New Roman"/>
                <w:sz w:val="24"/>
                <w:szCs w:val="24"/>
                <w:lang/>
              </w:rPr>
              <w:t>Голубовић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25.11.2022.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Балони</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балони</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развој математичких појмова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Данијела Коларевић и Јелена Илић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01.12.2022.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Кошарка</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лопта, кош</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развој говора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Мирјана Јаковљевић и Весна Крсмановић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02.12.2022.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Игре конопцем</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конопац</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развој математичких појмова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Мирјана Јаковљевић и Весна Крсмановић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07.12.2022.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Додавање, шутирање и пријем лопте ногом</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лопта</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Развој говора, развој математичких појмова </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Милена Томић и </w:t>
            </w:r>
          </w:p>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Вера </w:t>
            </w:r>
            <w:r w:rsidR="00894307">
              <w:rPr>
                <w:rFonts w:ascii="Times New Roman" w:hAnsi="Times New Roman"/>
                <w:sz w:val="24"/>
                <w:szCs w:val="24"/>
                <w:lang/>
              </w:rPr>
              <w:t>Голубовић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16.12.2022.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Скакање у џаковима</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џакови</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говора,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Мирјана Јаковљевић и Весна Крсмановић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22.12.2022.</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Игра ,,Правњеље грудве”</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снег</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Милена Томић и</w:t>
            </w:r>
          </w:p>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Вера </w:t>
            </w:r>
            <w:r w:rsidR="00894307">
              <w:rPr>
                <w:rFonts w:ascii="Times New Roman" w:hAnsi="Times New Roman"/>
                <w:sz w:val="24"/>
                <w:szCs w:val="24"/>
                <w:lang/>
              </w:rPr>
              <w:lastRenderedPageBreak/>
              <w:t>Голубовић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01.03.2023.</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Између две ватре</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лопта</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Бранка Јовановић и Сања Митровић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10.03.2023.</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Прескакање из простора у простор</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обручеви, канап</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Гордана Прокић и Вера Конатар</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14.03.2023.</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 ритму музике</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музички стуб, ЦД</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Бранка Јовановић и Сања Митровић</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19.04.2023.</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 Игра ,,Тунел”</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греда, столице, сунђерасти елементи</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Гордана Прокић и Вера Конатар</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05.05.2023.</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Полигон</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тобоган, сунђерасти елементи, канап</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говора,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Гордана Прокић и Вера Конатар</w:t>
            </w:r>
          </w:p>
        </w:tc>
      </w:tr>
      <w:tr w:rsidR="00F32FF4" w:rsidRPr="00EC4ADC" w:rsidTr="000A1DDF">
        <w:tc>
          <w:tcPr>
            <w:tcW w:w="1713"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10.05.2023.</w:t>
            </w:r>
          </w:p>
        </w:tc>
        <w:tc>
          <w:tcPr>
            <w:tcW w:w="170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Полигон</w:t>
            </w:r>
          </w:p>
        </w:tc>
        <w:tc>
          <w:tcPr>
            <w:tcW w:w="165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Сунђерасти елементи, канап, греда</w:t>
            </w:r>
          </w:p>
        </w:tc>
        <w:tc>
          <w:tcPr>
            <w:tcW w:w="2414"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математичких појмова, музичко васпитање</w:t>
            </w:r>
          </w:p>
        </w:tc>
        <w:tc>
          <w:tcPr>
            <w:tcW w:w="1797"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Бранка Јовановић и Сања Митровић</w:t>
            </w:r>
          </w:p>
        </w:tc>
      </w:tr>
    </w:tbl>
    <w:p w:rsidR="00F32FF4" w:rsidRPr="00EC4ADC" w:rsidRDefault="00F32FF4" w:rsidP="00DA26A3">
      <w:pPr>
        <w:ind w:hanging="2"/>
        <w:jc w:val="both"/>
        <w:rPr>
          <w:rFonts w:ascii="Times New Roman" w:hAnsi="Times New Roman"/>
          <w:sz w:val="24"/>
          <w:szCs w:val="24"/>
        </w:rPr>
      </w:pPr>
    </w:p>
    <w:p w:rsidR="00F32FF4" w:rsidRPr="00EC4ADC" w:rsidRDefault="00F32FF4" w:rsidP="0046264D">
      <w:pPr>
        <w:ind w:hanging="2"/>
        <w:jc w:val="both"/>
        <w:rPr>
          <w:rFonts w:ascii="Times New Roman" w:hAnsi="Times New Roman"/>
          <w:sz w:val="24"/>
          <w:szCs w:val="24"/>
        </w:rPr>
      </w:pPr>
      <w:r w:rsidRPr="00EC4ADC">
        <w:rPr>
          <w:rFonts w:ascii="Times New Roman" w:hAnsi="Times New Roman"/>
          <w:b/>
          <w:sz w:val="24"/>
          <w:szCs w:val="24"/>
        </w:rPr>
        <w:t>Теме и технике које су реализоване у оквиру радионица „Ликовни атеље“</w:t>
      </w:r>
    </w:p>
    <w:tbl>
      <w:tblPr>
        <w:tblW w:w="102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9"/>
        <w:gridCol w:w="1575"/>
        <w:gridCol w:w="1260"/>
        <w:gridCol w:w="1485"/>
        <w:gridCol w:w="2265"/>
        <w:gridCol w:w="2130"/>
      </w:tblGrid>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Датум</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Тема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Материјал</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Техника</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Корелација</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Реализатори</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12.10.2022.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Јесење дрво</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Пашир у боји, лепак</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Сликање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Данијела Коларевић и Јелена Илић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18.10.2022.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Јеж</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Бели хамер, лишће, лепак</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Пластично обликовање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говора,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Јасмина Марковић и Биљана Јовановић</w:t>
            </w:r>
          </w:p>
        </w:tc>
      </w:tr>
      <w:tr w:rsidR="00F32FF4" w:rsidRPr="00EC4ADC" w:rsidTr="000A1DDF">
        <w:trPr>
          <w:trHeight w:val="1666"/>
        </w:trPr>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01.11.2022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Кишобранч</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темпере, креп папир </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Сликање </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Јасмина Марковић и Биљана Јовановић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18.11..2022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Плодови јесени</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хамер, дрвене и воштане </w:t>
            </w:r>
            <w:r w:rsidRPr="00EC4ADC">
              <w:rPr>
                <w:rFonts w:ascii="Times New Roman" w:hAnsi="Times New Roman"/>
                <w:sz w:val="24"/>
                <w:szCs w:val="24"/>
              </w:rPr>
              <w:lastRenderedPageBreak/>
              <w:t>боје, колаж папир</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 xml:space="preserve">Сликање </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Музичко васпитање, упознавање </w:t>
            </w:r>
            <w:r w:rsidRPr="00EC4ADC">
              <w:rPr>
                <w:rFonts w:ascii="Times New Roman" w:hAnsi="Times New Roman"/>
                <w:sz w:val="24"/>
                <w:szCs w:val="24"/>
              </w:rPr>
              <w:lastRenderedPageBreak/>
              <w:t>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Јасмина Марковић и Биљана Јовановић</w:t>
            </w:r>
          </w:p>
        </w:tc>
      </w:tr>
      <w:tr w:rsidR="00F32FF4" w:rsidRPr="00EC4ADC" w:rsidTr="00894307">
        <w:trPr>
          <w:trHeight w:val="1587"/>
        </w:trPr>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23. 11.2022.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Отисак воћа и поврћа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темпере, папир</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Отискивање </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Милена Томић и </w:t>
            </w:r>
            <w:r w:rsidR="00894307">
              <w:rPr>
                <w:rFonts w:ascii="Times New Roman" w:hAnsi="Times New Roman"/>
                <w:sz w:val="24"/>
                <w:szCs w:val="24"/>
                <w:lang/>
              </w:rPr>
              <w:t>Вера Голубовић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24.11.2022.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Кишобран</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Темпера, картон</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Сликање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Данијела Коларевић и  Јелена Илић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05.12.2022.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Јабука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Картон, вуна, лепак</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Пластично обликовање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Данијела Коларевић и  Јелена Илић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09.12.2022.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Зимски пејзаж</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Тамна подлога, бела темпера</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Сликање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Милена Томић и Вера </w:t>
            </w:r>
            <w:r w:rsidR="00894307">
              <w:rPr>
                <w:rFonts w:ascii="Times New Roman" w:hAnsi="Times New Roman"/>
                <w:sz w:val="24"/>
                <w:szCs w:val="24"/>
                <w:lang/>
              </w:rPr>
              <w:t>Голубовић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13.12.2022.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Правимо Снешка Белића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Туфери, лепак</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Пластично обликовање</w:t>
            </w:r>
          </w:p>
          <w:p w:rsidR="00F32FF4" w:rsidRPr="00EC4ADC" w:rsidRDefault="00F32FF4" w:rsidP="00DA26A3">
            <w:pPr>
              <w:spacing w:after="0" w:line="240" w:lineRule="auto"/>
              <w:ind w:hanging="2"/>
              <w:jc w:val="both"/>
              <w:rPr>
                <w:rFonts w:ascii="Times New Roman" w:hAnsi="Times New Roman"/>
                <w:sz w:val="24"/>
                <w:szCs w:val="24"/>
              </w:rPr>
            </w:pPr>
          </w:p>
          <w:p w:rsidR="00F32FF4" w:rsidRPr="00EC4ADC" w:rsidRDefault="00F32FF4" w:rsidP="00DA26A3">
            <w:pPr>
              <w:spacing w:after="0" w:line="240" w:lineRule="auto"/>
              <w:ind w:hanging="2"/>
              <w:jc w:val="both"/>
              <w:rPr>
                <w:rFonts w:ascii="Times New Roman" w:hAnsi="Times New Roman"/>
                <w:sz w:val="24"/>
                <w:szCs w:val="24"/>
              </w:rPr>
            </w:pP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Весна Крсмановић и Мирјана Јаковљевић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21.12.2022.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Новогодишња јелка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Темпере и бели хамер,креп папир</w:t>
            </w:r>
          </w:p>
          <w:p w:rsidR="00F32FF4" w:rsidRPr="00EC4ADC" w:rsidRDefault="00F32FF4" w:rsidP="00DA26A3">
            <w:pPr>
              <w:spacing w:after="0" w:line="240" w:lineRule="auto"/>
              <w:ind w:hanging="2"/>
              <w:jc w:val="both"/>
              <w:rPr>
                <w:rFonts w:ascii="Times New Roman" w:hAnsi="Times New Roman"/>
                <w:sz w:val="24"/>
                <w:szCs w:val="24"/>
              </w:rPr>
            </w:pP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пластично обликовање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 развој говора</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Милена Томић и Вера </w:t>
            </w:r>
            <w:r w:rsidR="00894307">
              <w:rPr>
                <w:rFonts w:ascii="Times New Roman" w:hAnsi="Times New Roman"/>
                <w:sz w:val="24"/>
                <w:szCs w:val="24"/>
                <w:lang/>
              </w:rPr>
              <w:t>Голубовић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27.12.2022.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Украшавамо јелку</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штапићи за уши темпере</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Сликање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 Музичко васпитање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Весна Крсмановић и Мирјана Јаковљевић</w:t>
            </w:r>
          </w:p>
        </w:tc>
      </w:tr>
      <w:tr w:rsidR="00F32FF4" w:rsidRPr="00EC4ADC" w:rsidTr="000A1DDF">
        <w:trPr>
          <w:trHeight w:val="1299"/>
        </w:trPr>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29.12.2022.</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Правимо Деда Мраза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Црвени папир, лепак, вата</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Пластично обликовање </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Весна Крсмановић и Мирјана Јаковљевић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02.03.2023.</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Снешко од пластелина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пластелин</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вајање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Музичко васпитање, упознавање природне и друштвене средине </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Бранка Јовановић и Сања Митровић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07.03.2023.</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Цвет за маму</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w:t>
            </w:r>
            <w:r w:rsidRPr="00EC4ADC">
              <w:rPr>
                <w:rFonts w:ascii="Times New Roman" w:hAnsi="Times New Roman"/>
                <w:sz w:val="24"/>
                <w:szCs w:val="24"/>
              </w:rPr>
              <w:lastRenderedPageBreak/>
              <w:t>е чаше, сламчице, лепак</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 xml:space="preserve">пластично о </w:t>
            </w:r>
            <w:r w:rsidRPr="00EC4ADC">
              <w:rPr>
                <w:rFonts w:ascii="Times New Roman" w:hAnsi="Times New Roman"/>
                <w:sz w:val="24"/>
                <w:szCs w:val="24"/>
              </w:rPr>
              <w:lastRenderedPageBreak/>
              <w:t>бликовање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 xml:space="preserve">Развој говора, </w:t>
            </w:r>
            <w:r w:rsidRPr="00EC4ADC">
              <w:rPr>
                <w:rFonts w:ascii="Times New Roman" w:hAnsi="Times New Roman"/>
                <w:sz w:val="24"/>
                <w:szCs w:val="24"/>
              </w:rPr>
              <w:lastRenderedPageBreak/>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 xml:space="preserve">Гордана Прокић и  </w:t>
            </w:r>
            <w:r w:rsidRPr="00EC4ADC">
              <w:rPr>
                <w:rFonts w:ascii="Times New Roman" w:hAnsi="Times New Roman"/>
                <w:sz w:val="24"/>
                <w:szCs w:val="24"/>
              </w:rPr>
              <w:lastRenderedPageBreak/>
              <w:t>Вера Конатар</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lastRenderedPageBreak/>
              <w:t>29.03.2023.</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Цвет од картона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Картонска тацна, папир, фломастери</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Сликање </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Развој говора,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Бранка Јовановић и Сања Митровић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18.05.2023.</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 xml:space="preserve">Бубамара </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ЦД, колаж папир</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Пластично обликовање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,Музичко васпитање, 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Гордана Прокић и Вера Конатар</w:t>
            </w:r>
          </w:p>
          <w:p w:rsidR="00F32FF4" w:rsidRPr="00EC4ADC" w:rsidRDefault="00F32FF4" w:rsidP="00DA26A3">
            <w:pPr>
              <w:spacing w:after="0" w:line="240" w:lineRule="auto"/>
              <w:ind w:hanging="2"/>
              <w:jc w:val="both"/>
              <w:rPr>
                <w:rFonts w:ascii="Times New Roman" w:hAnsi="Times New Roman"/>
                <w:sz w:val="24"/>
                <w:szCs w:val="24"/>
              </w:rPr>
            </w:pP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06.06.2023.</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Сликамо воденим бојама</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папир, водене боје</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Сликање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Бранка Јовановић и Сања Митровић</w:t>
            </w:r>
          </w:p>
        </w:tc>
      </w:tr>
      <w:tr w:rsidR="00F32FF4" w:rsidRPr="00EC4ADC" w:rsidTr="000A1DDF">
        <w:tc>
          <w:tcPr>
            <w:tcW w:w="1539"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12.06.2023.</w:t>
            </w:r>
          </w:p>
        </w:tc>
        <w:tc>
          <w:tcPr>
            <w:tcW w:w="157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Сладолед</w:t>
            </w:r>
          </w:p>
        </w:tc>
        <w:tc>
          <w:tcPr>
            <w:tcW w:w="126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картон, чепови, лепак</w:t>
            </w:r>
          </w:p>
        </w:tc>
        <w:tc>
          <w:tcPr>
            <w:tcW w:w="148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Пластично обликовање</w:t>
            </w:r>
          </w:p>
        </w:tc>
        <w:tc>
          <w:tcPr>
            <w:tcW w:w="2265"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Упознавање природне и друштвене средине</w:t>
            </w:r>
          </w:p>
        </w:tc>
        <w:tc>
          <w:tcPr>
            <w:tcW w:w="2130" w:type="dxa"/>
          </w:tcPr>
          <w:p w:rsidR="00F32FF4" w:rsidRPr="00EC4ADC" w:rsidRDefault="00F32FF4" w:rsidP="00DA26A3">
            <w:pPr>
              <w:spacing w:after="0" w:line="240" w:lineRule="auto"/>
              <w:ind w:hanging="2"/>
              <w:jc w:val="both"/>
              <w:rPr>
                <w:rFonts w:ascii="Times New Roman" w:hAnsi="Times New Roman"/>
                <w:sz w:val="24"/>
                <w:szCs w:val="24"/>
              </w:rPr>
            </w:pPr>
            <w:r w:rsidRPr="00EC4ADC">
              <w:rPr>
                <w:rFonts w:ascii="Times New Roman" w:hAnsi="Times New Roman"/>
                <w:sz w:val="24"/>
                <w:szCs w:val="24"/>
              </w:rPr>
              <w:t>Гордана Прокић и Вера Конатар</w:t>
            </w:r>
          </w:p>
        </w:tc>
      </w:tr>
    </w:tbl>
    <w:p w:rsidR="00563A5C" w:rsidRDefault="00563A5C" w:rsidP="0046264D">
      <w:pPr>
        <w:jc w:val="both"/>
        <w:rPr>
          <w:rFonts w:ascii="Times New Roman" w:hAnsi="Times New Roman"/>
          <w:sz w:val="24"/>
          <w:szCs w:val="24"/>
        </w:rPr>
      </w:pPr>
    </w:p>
    <w:p w:rsidR="00F26F36" w:rsidRDefault="00F26F36" w:rsidP="0046264D">
      <w:pPr>
        <w:jc w:val="both"/>
        <w:rPr>
          <w:rFonts w:ascii="Times New Roman" w:hAnsi="Times New Roman"/>
          <w:sz w:val="24"/>
          <w:szCs w:val="24"/>
        </w:rPr>
      </w:pPr>
    </w:p>
    <w:p w:rsidR="00F26F36" w:rsidRDefault="00F26F36" w:rsidP="0046264D">
      <w:pPr>
        <w:jc w:val="both"/>
        <w:rPr>
          <w:rFonts w:ascii="Times New Roman" w:hAnsi="Times New Roman"/>
          <w:sz w:val="24"/>
          <w:szCs w:val="24"/>
        </w:rPr>
      </w:pPr>
    </w:p>
    <w:p w:rsidR="00F26F36" w:rsidRDefault="00F26F36" w:rsidP="0046264D">
      <w:pPr>
        <w:jc w:val="both"/>
        <w:rPr>
          <w:rFonts w:ascii="Times New Roman" w:hAnsi="Times New Roman"/>
          <w:sz w:val="24"/>
          <w:szCs w:val="24"/>
        </w:rPr>
      </w:pPr>
    </w:p>
    <w:p w:rsidR="00F26F36" w:rsidRDefault="00F26F36" w:rsidP="0046264D">
      <w:pPr>
        <w:jc w:val="both"/>
        <w:rPr>
          <w:rFonts w:ascii="Times New Roman" w:hAnsi="Times New Roman"/>
          <w:sz w:val="24"/>
          <w:szCs w:val="24"/>
        </w:rPr>
      </w:pPr>
    </w:p>
    <w:p w:rsidR="00B856AD" w:rsidRDefault="00B856AD" w:rsidP="0046264D">
      <w:pPr>
        <w:jc w:val="both"/>
        <w:rPr>
          <w:rFonts w:ascii="Times New Roman" w:hAnsi="Times New Roman"/>
          <w:sz w:val="24"/>
          <w:szCs w:val="24"/>
        </w:rPr>
      </w:pPr>
    </w:p>
    <w:p w:rsidR="00B856AD" w:rsidRDefault="00B856AD" w:rsidP="0046264D">
      <w:pPr>
        <w:jc w:val="both"/>
        <w:rPr>
          <w:rFonts w:ascii="Times New Roman" w:hAnsi="Times New Roman"/>
          <w:sz w:val="24"/>
          <w:szCs w:val="24"/>
        </w:rPr>
      </w:pPr>
    </w:p>
    <w:p w:rsidR="00F26F36" w:rsidRDefault="00F26F36" w:rsidP="0046264D">
      <w:pPr>
        <w:jc w:val="both"/>
        <w:rPr>
          <w:rFonts w:ascii="Times New Roman" w:hAnsi="Times New Roman"/>
          <w:sz w:val="24"/>
          <w:szCs w:val="24"/>
        </w:rPr>
      </w:pPr>
    </w:p>
    <w:p w:rsidR="00F26F36" w:rsidRPr="00EC4ADC" w:rsidRDefault="00F26F36" w:rsidP="0046264D">
      <w:pPr>
        <w:jc w:val="both"/>
        <w:rPr>
          <w:rFonts w:ascii="Times New Roman" w:hAnsi="Times New Roman"/>
          <w:sz w:val="24"/>
          <w:szCs w:val="24"/>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5. ИЗВЕШТАЈИ СТРУЧНИХ ОРГАНА</w:t>
      </w:r>
    </w:p>
    <w:p w:rsidR="00CB57B3" w:rsidRDefault="00CB57B3" w:rsidP="00DA26A3">
      <w:pPr>
        <w:suppressAutoHyphens/>
        <w:spacing w:after="0" w:line="240" w:lineRule="auto"/>
        <w:jc w:val="both"/>
        <w:rPr>
          <w:rFonts w:ascii="Times New Roman" w:eastAsia="Times New Roman" w:hAnsi="Times New Roman"/>
          <w:b/>
          <w:sz w:val="24"/>
          <w:szCs w:val="24"/>
          <w:lang w:val="sr-Cyrl-CS" w:eastAsia="ar-SA"/>
        </w:rPr>
      </w:pPr>
    </w:p>
    <w:p w:rsidR="00FE135A" w:rsidRPr="005168D8" w:rsidRDefault="00FE135A"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numPr>
          <w:ilvl w:val="1"/>
          <w:numId w:val="16"/>
        </w:num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Извештај о раду Васпитно-образовног већа</w:t>
      </w:r>
    </w:p>
    <w:p w:rsidR="00214F48" w:rsidRPr="005168D8" w:rsidRDefault="00214F48" w:rsidP="00DA26A3">
      <w:pPr>
        <w:suppressAutoHyphens/>
        <w:spacing w:after="0" w:line="240" w:lineRule="auto"/>
        <w:ind w:left="426"/>
        <w:jc w:val="both"/>
        <w:rPr>
          <w:rFonts w:ascii="Times New Roman" w:eastAsia="Times New Roman" w:hAnsi="Times New Roman"/>
          <w:b/>
          <w:sz w:val="24"/>
          <w:szCs w:val="24"/>
          <w:lang w:val="sr-Cyrl-CS" w:eastAsia="ar-SA"/>
        </w:rPr>
      </w:pPr>
    </w:p>
    <w:p w:rsidR="006729B5" w:rsidRPr="007172CD" w:rsidRDefault="00CB57B3"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Васпитно-образовно веће чине директор, медицинске сестре</w:t>
      </w:r>
      <w:r w:rsidR="006A2605" w:rsidRPr="005168D8">
        <w:rPr>
          <w:rFonts w:ascii="Times New Roman" w:eastAsia="Times New Roman" w:hAnsi="Times New Roman"/>
          <w:sz w:val="24"/>
          <w:szCs w:val="24"/>
          <w:lang w:val="sr-Cyrl-CS" w:eastAsia="ar-SA"/>
        </w:rPr>
        <w:t xml:space="preserve"> - васпитачи</w:t>
      </w:r>
      <w:r w:rsidRPr="005168D8">
        <w:rPr>
          <w:rFonts w:ascii="Times New Roman" w:eastAsia="Times New Roman" w:hAnsi="Times New Roman"/>
          <w:sz w:val="24"/>
          <w:szCs w:val="24"/>
          <w:lang w:val="sr-Cyrl-CS" w:eastAsia="ar-SA"/>
        </w:rPr>
        <w:t>, васпитачи и стручни сарадник. Рад се одвијао на седницама у складу са Годишњим планом рада</w:t>
      </w:r>
      <w:r w:rsidR="006729B5">
        <w:rPr>
          <w:rFonts w:ascii="Times New Roman" w:eastAsia="Times New Roman" w:hAnsi="Times New Roman"/>
          <w:sz w:val="24"/>
          <w:szCs w:val="24"/>
          <w:lang w:val="sr-Cyrl-CS" w:eastAsia="ar-SA"/>
        </w:rPr>
        <w:t>.</w:t>
      </w:r>
    </w:p>
    <w:tbl>
      <w:tblPr>
        <w:tblpPr w:leftFromText="180" w:rightFromText="180" w:vertAnchor="text" w:horzAnchor="margin" w:tblpY="7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412"/>
        <w:gridCol w:w="2207"/>
        <w:gridCol w:w="1880"/>
      </w:tblGrid>
      <w:tr w:rsidR="00CB57B3" w:rsidRPr="005168D8" w:rsidTr="004C3B06">
        <w:tc>
          <w:tcPr>
            <w:tcW w:w="4077"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ТЕМА/АКТИВНОСТ</w:t>
            </w:r>
          </w:p>
        </w:tc>
        <w:tc>
          <w:tcPr>
            <w:tcW w:w="1412"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ВРЕМЕ</w:t>
            </w:r>
          </w:p>
        </w:tc>
        <w:tc>
          <w:tcPr>
            <w:tcW w:w="2207"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НАЧИН РЕАЛИЗАЦИЈЕ</w:t>
            </w:r>
          </w:p>
        </w:tc>
        <w:tc>
          <w:tcPr>
            <w:tcW w:w="1880"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НОСИОЦИ</w:t>
            </w:r>
          </w:p>
        </w:tc>
      </w:tr>
      <w:tr w:rsidR="006729B5" w:rsidRPr="005168D8" w:rsidTr="004C3B06">
        <w:trPr>
          <w:trHeight w:val="168"/>
        </w:trPr>
        <w:tc>
          <w:tcPr>
            <w:tcW w:w="4077" w:type="dxa"/>
            <w:shd w:val="clear" w:color="auto" w:fill="auto"/>
          </w:tcPr>
          <w:p w:rsidR="006729B5" w:rsidRPr="00263768"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lastRenderedPageBreak/>
              <w:t>- Разматрање Извештаја о раду Установе за 202</w:t>
            </w:r>
            <w:r>
              <w:rPr>
                <w:rFonts w:ascii="Times New Roman" w:eastAsia="Times New Roman" w:hAnsi="Times New Roman"/>
                <w:sz w:val="24"/>
                <w:szCs w:val="24"/>
              </w:rPr>
              <w:t>1</w:t>
            </w:r>
            <w:r w:rsidRPr="00263768">
              <w:rPr>
                <w:rFonts w:ascii="Times New Roman" w:eastAsia="Times New Roman" w:hAnsi="Times New Roman"/>
                <w:sz w:val="24"/>
                <w:szCs w:val="24"/>
                <w:lang w:val="sr-Cyrl-CS"/>
              </w:rPr>
              <w:t>/2</w:t>
            </w:r>
            <w:r>
              <w:rPr>
                <w:rFonts w:ascii="Times New Roman" w:eastAsia="Times New Roman" w:hAnsi="Times New Roman"/>
                <w:sz w:val="24"/>
                <w:szCs w:val="24"/>
              </w:rPr>
              <w:t>2</w:t>
            </w:r>
            <w:r w:rsidRPr="00263768">
              <w:rPr>
                <w:rFonts w:ascii="Times New Roman" w:eastAsia="Times New Roman" w:hAnsi="Times New Roman"/>
                <w:sz w:val="24"/>
                <w:szCs w:val="24"/>
                <w:lang w:val="sr-Cyrl-CS"/>
              </w:rPr>
              <w:t>.годину</w:t>
            </w:r>
          </w:p>
          <w:p w:rsidR="006729B5" w:rsidRPr="00263768"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t>- Разматрање Годишњег плана рада за 202</w:t>
            </w:r>
            <w:r>
              <w:rPr>
                <w:rFonts w:ascii="Times New Roman" w:eastAsia="Times New Roman" w:hAnsi="Times New Roman"/>
                <w:sz w:val="24"/>
                <w:szCs w:val="24"/>
              </w:rPr>
              <w:t>2</w:t>
            </w:r>
            <w:r w:rsidRPr="00263768">
              <w:rPr>
                <w:rFonts w:ascii="Times New Roman" w:eastAsia="Times New Roman" w:hAnsi="Times New Roman"/>
                <w:sz w:val="24"/>
                <w:szCs w:val="24"/>
                <w:lang w:val="sr-Cyrl-CS"/>
              </w:rPr>
              <w:t>/2</w:t>
            </w:r>
            <w:r>
              <w:rPr>
                <w:rFonts w:ascii="Times New Roman" w:eastAsia="Times New Roman" w:hAnsi="Times New Roman"/>
                <w:sz w:val="24"/>
                <w:szCs w:val="24"/>
              </w:rPr>
              <w:t>3</w:t>
            </w:r>
            <w:r w:rsidRPr="00263768">
              <w:rPr>
                <w:rFonts w:ascii="Times New Roman" w:eastAsia="Times New Roman" w:hAnsi="Times New Roman"/>
                <w:sz w:val="24"/>
                <w:szCs w:val="24"/>
                <w:lang w:val="sr-Cyrl-CS"/>
              </w:rPr>
              <w:t>. Годину</w:t>
            </w:r>
          </w:p>
          <w:p w:rsidR="006729B5" w:rsidRPr="00263768"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t>-Разматрање извештаја стручног усавршавања за 202</w:t>
            </w:r>
            <w:r>
              <w:rPr>
                <w:rFonts w:ascii="Times New Roman" w:eastAsia="Times New Roman" w:hAnsi="Times New Roman"/>
                <w:sz w:val="24"/>
                <w:szCs w:val="24"/>
              </w:rPr>
              <w:t>1</w:t>
            </w:r>
            <w:r w:rsidRPr="00263768">
              <w:rPr>
                <w:rFonts w:ascii="Times New Roman" w:eastAsia="Times New Roman" w:hAnsi="Times New Roman"/>
                <w:sz w:val="24"/>
                <w:szCs w:val="24"/>
                <w:lang w:val="sr-Cyrl-CS"/>
              </w:rPr>
              <w:t>/2</w:t>
            </w:r>
            <w:r>
              <w:rPr>
                <w:rFonts w:ascii="Times New Roman" w:eastAsia="Times New Roman" w:hAnsi="Times New Roman"/>
                <w:sz w:val="24"/>
                <w:szCs w:val="24"/>
              </w:rPr>
              <w:t>2</w:t>
            </w:r>
            <w:r w:rsidRPr="00263768">
              <w:rPr>
                <w:rFonts w:ascii="Times New Roman" w:eastAsia="Times New Roman" w:hAnsi="Times New Roman"/>
                <w:sz w:val="24"/>
                <w:szCs w:val="24"/>
                <w:lang w:val="sr-Cyrl-CS"/>
              </w:rPr>
              <w:t xml:space="preserve">. годину </w:t>
            </w:r>
          </w:p>
          <w:p w:rsidR="006729B5" w:rsidRPr="00263768"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t>-Разматрање плана стручног усавршавања за 202</w:t>
            </w:r>
            <w:r>
              <w:rPr>
                <w:rFonts w:ascii="Times New Roman" w:eastAsia="Times New Roman" w:hAnsi="Times New Roman"/>
                <w:sz w:val="24"/>
                <w:szCs w:val="24"/>
              </w:rPr>
              <w:t>2</w:t>
            </w:r>
            <w:r w:rsidRPr="00263768">
              <w:rPr>
                <w:rFonts w:ascii="Times New Roman" w:eastAsia="Times New Roman" w:hAnsi="Times New Roman"/>
                <w:sz w:val="24"/>
                <w:szCs w:val="24"/>
                <w:lang w:val="sr-Cyrl-CS"/>
              </w:rPr>
              <w:t>/2</w:t>
            </w:r>
            <w:r>
              <w:rPr>
                <w:rFonts w:ascii="Times New Roman" w:eastAsia="Times New Roman" w:hAnsi="Times New Roman"/>
                <w:sz w:val="24"/>
                <w:szCs w:val="24"/>
              </w:rPr>
              <w:t>3</w:t>
            </w:r>
            <w:r w:rsidRPr="00263768">
              <w:rPr>
                <w:rFonts w:ascii="Times New Roman" w:eastAsia="Times New Roman" w:hAnsi="Times New Roman"/>
                <w:sz w:val="24"/>
                <w:szCs w:val="24"/>
                <w:lang w:val="sr-Cyrl-CS"/>
              </w:rPr>
              <w:t xml:space="preserve">. годину </w:t>
            </w:r>
          </w:p>
          <w:p w:rsidR="006729B5" w:rsidRPr="00263768"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t xml:space="preserve">- </w:t>
            </w:r>
            <w:r w:rsidRPr="00263768">
              <w:rPr>
                <w:rFonts w:ascii="Times New Roman" w:eastAsia="Times New Roman" w:hAnsi="Times New Roman"/>
                <w:sz w:val="24"/>
                <w:szCs w:val="24"/>
                <w:lang/>
              </w:rPr>
              <w:t>Р</w:t>
            </w:r>
            <w:r w:rsidRPr="00263768">
              <w:rPr>
                <w:rFonts w:ascii="Times New Roman" w:eastAsia="Times New Roman" w:hAnsi="Times New Roman"/>
                <w:sz w:val="24"/>
                <w:szCs w:val="24"/>
                <w:lang w:val="sr-Cyrl-CS"/>
              </w:rPr>
              <w:t>азматрање извештаја стручног Актива за развојно планирање</w:t>
            </w:r>
          </w:p>
          <w:p w:rsidR="006729B5" w:rsidRPr="00263768"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t>-Разматрањае извештаја о самовредновању</w:t>
            </w:r>
          </w:p>
          <w:p w:rsidR="006729B5" w:rsidRDefault="006729B5" w:rsidP="00DA26A3">
            <w:pPr>
              <w:widowControl w:val="0"/>
              <w:autoSpaceDN w:val="0"/>
              <w:adjustRightInd w:val="0"/>
              <w:spacing w:after="0" w:line="240" w:lineRule="auto"/>
              <w:jc w:val="both"/>
              <w:rPr>
                <w:rFonts w:ascii="Times New Roman" w:eastAsia="Times New Roman" w:hAnsi="Times New Roman"/>
                <w:sz w:val="24"/>
                <w:szCs w:val="24"/>
                <w:lang w:val="sr-Cyrl-CS"/>
              </w:rPr>
            </w:pPr>
            <w:r w:rsidRPr="00263768">
              <w:rPr>
                <w:rFonts w:ascii="Times New Roman" w:eastAsia="Times New Roman" w:hAnsi="Times New Roman"/>
                <w:sz w:val="24"/>
                <w:szCs w:val="24"/>
                <w:lang w:val="sr-Cyrl-CS"/>
              </w:rPr>
              <w:t>- Упознавање са програмом заштите деце од дискриминације, насиља, злостављања и занемаривања</w:t>
            </w:r>
          </w:p>
          <w:p w:rsidR="006729B5" w:rsidRPr="006729B5" w:rsidRDefault="006729B5" w:rsidP="00DA26A3">
            <w:pPr>
              <w:widowControl w:val="0"/>
              <w:autoSpaceDN w:val="0"/>
              <w:adjustRightInd w:val="0"/>
              <w:spacing w:after="0" w:line="240" w:lineRule="auto"/>
              <w:jc w:val="both"/>
              <w:rPr>
                <w:rFonts w:ascii="Times New Roman" w:eastAsia="Times New Roman" w:hAnsi="Times New Roman"/>
                <w:sz w:val="24"/>
                <w:szCs w:val="24"/>
                <w:lang/>
              </w:rPr>
            </w:pPr>
            <w:r>
              <w:rPr>
                <w:rFonts w:ascii="Times New Roman" w:eastAsia="Times New Roman" w:hAnsi="Times New Roman"/>
                <w:sz w:val="24"/>
                <w:szCs w:val="24"/>
              </w:rPr>
              <w:t xml:space="preserve">- </w:t>
            </w:r>
            <w:r>
              <w:rPr>
                <w:rFonts w:ascii="Times New Roman" w:eastAsia="Times New Roman" w:hAnsi="Times New Roman"/>
                <w:sz w:val="24"/>
                <w:szCs w:val="24"/>
                <w:lang/>
              </w:rPr>
              <w:t>Предлог ментора за приправника</w:t>
            </w:r>
          </w:p>
          <w:p w:rsidR="006729B5" w:rsidRPr="006729B5" w:rsidRDefault="006729B5" w:rsidP="00DA26A3">
            <w:pPr>
              <w:pStyle w:val="ListParagraph"/>
              <w:spacing w:after="0" w:line="240" w:lineRule="auto"/>
              <w:ind w:left="0"/>
              <w:jc w:val="both"/>
              <w:rPr>
                <w:rFonts w:ascii="Times New Roman" w:eastAsia="Times New Roman" w:hAnsi="Times New Roman"/>
                <w:sz w:val="24"/>
                <w:szCs w:val="24"/>
                <w:lang w:eastAsia="ar-SA"/>
              </w:rPr>
            </w:pPr>
          </w:p>
        </w:tc>
        <w:tc>
          <w:tcPr>
            <w:tcW w:w="1412"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07</w:t>
            </w:r>
            <w:r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eastAsia="ar-SA"/>
              </w:rPr>
              <w:t>0</w:t>
            </w:r>
            <w:r w:rsidRPr="005168D8">
              <w:rPr>
                <w:rFonts w:ascii="Times New Roman" w:eastAsia="Times New Roman" w:hAnsi="Times New Roman"/>
                <w:sz w:val="24"/>
                <w:szCs w:val="24"/>
                <w:lang w:val="sr-Cyrl-CS" w:eastAsia="ar-SA"/>
              </w:rPr>
              <w:t>9.202</w:t>
            </w:r>
            <w:r>
              <w:rPr>
                <w:rFonts w:ascii="Times New Roman" w:eastAsia="Times New Roman" w:hAnsi="Times New Roman"/>
                <w:sz w:val="24"/>
                <w:szCs w:val="24"/>
                <w:lang w:val="sr-Cyrl-CS" w:eastAsia="ar-SA"/>
              </w:rPr>
              <w:t>2</w:t>
            </w:r>
            <w:r w:rsidRPr="005168D8">
              <w:rPr>
                <w:rFonts w:ascii="Times New Roman" w:eastAsia="Times New Roman" w:hAnsi="Times New Roman"/>
                <w:sz w:val="24"/>
                <w:szCs w:val="24"/>
                <w:lang w:val="sr-Cyrl-CS" w:eastAsia="ar-SA"/>
              </w:rPr>
              <w:t>.</w:t>
            </w:r>
          </w:p>
        </w:tc>
        <w:tc>
          <w:tcPr>
            <w:tcW w:w="2207"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Дискусија, излагање</w:t>
            </w:r>
          </w:p>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p>
        </w:tc>
        <w:tc>
          <w:tcPr>
            <w:tcW w:w="1880"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Већа</w:t>
            </w:r>
          </w:p>
        </w:tc>
      </w:tr>
      <w:tr w:rsidR="006729B5" w:rsidRPr="005168D8" w:rsidTr="004C3B06">
        <w:trPr>
          <w:trHeight w:val="713"/>
        </w:trPr>
        <w:tc>
          <w:tcPr>
            <w:tcW w:w="4077" w:type="dxa"/>
            <w:shd w:val="clear" w:color="auto" w:fill="auto"/>
          </w:tcPr>
          <w:p w:rsidR="006729B5"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-Хоризонтална размена-презентација сусрета у Чачку – Заједничко учење моделовањем</w:t>
            </w:r>
          </w:p>
          <w:p w:rsidR="006729B5"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 xml:space="preserve">-Презентација са Обуке за самовредновање коју је реализовала ментор педагог Тијана Богавац </w:t>
            </w:r>
          </w:p>
          <w:p w:rsidR="007172CD" w:rsidRPr="005168D8" w:rsidRDefault="007172C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w:t>
            </w:r>
            <w:r>
              <w:rPr>
                <w:rFonts w:ascii="Times New Roman" w:eastAsia="Times New Roman" w:hAnsi="Times New Roman"/>
                <w:sz w:val="24"/>
                <w:szCs w:val="24"/>
                <w:lang/>
              </w:rPr>
              <w:t xml:space="preserve"> Предлог ментора за приправника</w:t>
            </w:r>
          </w:p>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p>
        </w:tc>
        <w:tc>
          <w:tcPr>
            <w:tcW w:w="1412"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2</w:t>
            </w:r>
            <w:r w:rsidRPr="005168D8">
              <w:rPr>
                <w:rFonts w:ascii="Times New Roman" w:eastAsia="Times New Roman" w:hAnsi="Times New Roman"/>
                <w:sz w:val="24"/>
                <w:szCs w:val="24"/>
                <w:lang w:eastAsia="ar-SA"/>
              </w:rPr>
              <w:t>.1</w:t>
            </w:r>
            <w:r>
              <w:rPr>
                <w:rFonts w:ascii="Times New Roman" w:eastAsia="Times New Roman" w:hAnsi="Times New Roman"/>
                <w:sz w:val="24"/>
                <w:szCs w:val="24"/>
                <w:lang w:eastAsia="ar-SA"/>
              </w:rPr>
              <w:t>1</w:t>
            </w:r>
            <w:r w:rsidRPr="005168D8">
              <w:rPr>
                <w:rFonts w:ascii="Times New Roman" w:eastAsia="Times New Roman" w:hAnsi="Times New Roman"/>
                <w:sz w:val="24"/>
                <w:szCs w:val="24"/>
                <w:lang w:eastAsia="ar-SA"/>
              </w:rPr>
              <w:t>.20</w:t>
            </w:r>
            <w:r w:rsidRPr="005168D8">
              <w:rPr>
                <w:rFonts w:ascii="Times New Roman" w:eastAsia="Times New Roman" w:hAnsi="Times New Roman"/>
                <w:sz w:val="24"/>
                <w:szCs w:val="24"/>
                <w:lang w:eastAsia="ar-SA"/>
              </w:rPr>
              <w:t>2</w:t>
            </w:r>
            <w:r>
              <w:rPr>
                <w:rFonts w:ascii="Times New Roman" w:eastAsia="Times New Roman" w:hAnsi="Times New Roman"/>
                <w:sz w:val="24"/>
                <w:szCs w:val="24"/>
                <w:lang w:eastAsia="ar-SA"/>
              </w:rPr>
              <w:t>2</w:t>
            </w:r>
            <w:r w:rsidRPr="005168D8">
              <w:rPr>
                <w:rFonts w:ascii="Times New Roman" w:eastAsia="Times New Roman" w:hAnsi="Times New Roman"/>
                <w:sz w:val="24"/>
                <w:szCs w:val="24"/>
                <w:lang w:eastAsia="ar-SA"/>
              </w:rPr>
              <w:t>.</w:t>
            </w:r>
          </w:p>
        </w:tc>
        <w:tc>
          <w:tcPr>
            <w:tcW w:w="2207"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Дискусија, излагање</w:t>
            </w:r>
          </w:p>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p>
        </w:tc>
        <w:tc>
          <w:tcPr>
            <w:tcW w:w="1880"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Већа</w:t>
            </w:r>
          </w:p>
        </w:tc>
      </w:tr>
      <w:tr w:rsidR="006729B5" w:rsidRPr="005168D8" w:rsidTr="004C3B06">
        <w:trPr>
          <w:trHeight w:val="619"/>
        </w:trPr>
        <w:tc>
          <w:tcPr>
            <w:tcW w:w="4077" w:type="dxa"/>
            <w:shd w:val="clear" w:color="auto" w:fill="auto"/>
          </w:tcPr>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-Договор о обележавању Нове године</w:t>
            </w:r>
          </w:p>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-Извештај о раду Актива</w:t>
            </w:r>
          </w:p>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-Извештај о раду Тимова</w:t>
            </w:r>
          </w:p>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Договор, планирање активности и обележавање Савиндана</w:t>
            </w:r>
          </w:p>
          <w:p w:rsidR="006729B5" w:rsidRPr="005168D8"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Презентација знања стечених на семинару</w:t>
            </w:r>
          </w:p>
        </w:tc>
        <w:tc>
          <w:tcPr>
            <w:tcW w:w="1412"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27.12.2022.</w:t>
            </w:r>
          </w:p>
        </w:tc>
        <w:tc>
          <w:tcPr>
            <w:tcW w:w="2207"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p>
        </w:tc>
        <w:tc>
          <w:tcPr>
            <w:tcW w:w="1880"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p>
        </w:tc>
      </w:tr>
      <w:tr w:rsidR="006729B5" w:rsidRPr="005168D8" w:rsidTr="004C3B06">
        <w:trPr>
          <w:trHeight w:val="964"/>
        </w:trPr>
        <w:tc>
          <w:tcPr>
            <w:tcW w:w="4077" w:type="dxa"/>
            <w:shd w:val="clear" w:color="auto" w:fill="auto"/>
          </w:tcPr>
          <w:p w:rsidR="006729B5"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-Договор о обележавању Дана општине</w:t>
            </w:r>
          </w:p>
          <w:p w:rsidR="006729B5"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-Извештај о реализацији пројеката из Нових Основа реализованих до сада</w:t>
            </w:r>
          </w:p>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-договор о обележавању Осмог марта</w:t>
            </w:r>
          </w:p>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-презентација знања стечењног на семинару</w:t>
            </w:r>
          </w:p>
          <w:p w:rsidR="006729B5" w:rsidRDefault="006729B5"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-Договор о обележавању Дана планете Земље</w:t>
            </w:r>
          </w:p>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 Договор о посети ППГ ОШ“Мито Игумановић“</w:t>
            </w:r>
          </w:p>
        </w:tc>
        <w:tc>
          <w:tcPr>
            <w:tcW w:w="1412"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2</w:t>
            </w:r>
            <w:r>
              <w:rPr>
                <w:rFonts w:ascii="Times New Roman" w:eastAsia="Times New Roman" w:hAnsi="Times New Roman"/>
                <w:sz w:val="24"/>
                <w:szCs w:val="24"/>
                <w:lang w:val="sr-Cyrl-CS" w:eastAsia="ar-SA"/>
              </w:rPr>
              <w:t>7</w:t>
            </w:r>
            <w:r w:rsidRPr="005168D8">
              <w:rPr>
                <w:rFonts w:ascii="Times New Roman" w:eastAsia="Times New Roman" w:hAnsi="Times New Roman"/>
                <w:sz w:val="24"/>
                <w:szCs w:val="24"/>
                <w:lang w:val="sr-Cyrl-CS" w:eastAsia="ar-SA"/>
              </w:rPr>
              <w:t>.02.202</w:t>
            </w:r>
            <w:r>
              <w:rPr>
                <w:rFonts w:ascii="Times New Roman" w:eastAsia="Times New Roman" w:hAnsi="Times New Roman"/>
                <w:sz w:val="24"/>
                <w:szCs w:val="24"/>
                <w:lang w:val="sr-Cyrl-CS" w:eastAsia="ar-SA"/>
              </w:rPr>
              <w:t>3</w:t>
            </w:r>
            <w:r w:rsidRPr="005168D8">
              <w:rPr>
                <w:rFonts w:ascii="Times New Roman" w:eastAsia="Times New Roman" w:hAnsi="Times New Roman"/>
                <w:sz w:val="24"/>
                <w:szCs w:val="24"/>
                <w:lang w:val="sr-Cyrl-CS" w:eastAsia="ar-SA"/>
              </w:rPr>
              <w:t>.</w:t>
            </w:r>
          </w:p>
        </w:tc>
        <w:tc>
          <w:tcPr>
            <w:tcW w:w="2207"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Дискусија, излагање</w:t>
            </w:r>
          </w:p>
        </w:tc>
        <w:tc>
          <w:tcPr>
            <w:tcW w:w="1880"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Већа</w:t>
            </w:r>
          </w:p>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p>
        </w:tc>
      </w:tr>
      <w:tr w:rsidR="006729B5" w:rsidRPr="005168D8" w:rsidTr="004C3B06">
        <w:trPr>
          <w:trHeight w:val="964"/>
        </w:trPr>
        <w:tc>
          <w:tcPr>
            <w:tcW w:w="4077" w:type="dxa"/>
            <w:shd w:val="clear" w:color="auto" w:fill="auto"/>
          </w:tcPr>
          <w:p w:rsidR="006729B5"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lastRenderedPageBreak/>
              <w:t>-Извештај о раду Актива</w:t>
            </w:r>
          </w:p>
          <w:p w:rsidR="006729B5"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 Извештај о раду Тимова</w:t>
            </w:r>
          </w:p>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 Договор о коришћењу годишњих одмора</w:t>
            </w:r>
          </w:p>
        </w:tc>
        <w:tc>
          <w:tcPr>
            <w:tcW w:w="1412" w:type="dxa"/>
            <w:shd w:val="clear" w:color="auto" w:fill="auto"/>
          </w:tcPr>
          <w:p w:rsidR="006729B5" w:rsidRPr="005168D8" w:rsidRDefault="00DD07D5"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19.06.2023.</w:t>
            </w:r>
          </w:p>
        </w:tc>
        <w:tc>
          <w:tcPr>
            <w:tcW w:w="2207"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Дискусија, излагање</w:t>
            </w:r>
          </w:p>
        </w:tc>
        <w:tc>
          <w:tcPr>
            <w:tcW w:w="1880" w:type="dxa"/>
            <w:shd w:val="clear" w:color="auto" w:fill="auto"/>
          </w:tcPr>
          <w:p w:rsidR="006729B5" w:rsidRPr="005168D8" w:rsidRDefault="006729B5"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Већа</w:t>
            </w:r>
          </w:p>
        </w:tc>
      </w:tr>
      <w:tr w:rsidR="00EE404C" w:rsidRPr="005168D8" w:rsidTr="004C3B06">
        <w:trPr>
          <w:trHeight w:val="964"/>
        </w:trPr>
        <w:tc>
          <w:tcPr>
            <w:tcW w:w="4077" w:type="dxa"/>
            <w:shd w:val="clear" w:color="auto" w:fill="auto"/>
          </w:tcPr>
          <w:p w:rsidR="00EE404C" w:rsidRPr="00263768" w:rsidRDefault="00EE404C" w:rsidP="00EE404C">
            <w:pPr>
              <w:spacing w:after="0" w:line="240" w:lineRule="auto"/>
              <w:contextualSpacing/>
              <w:jc w:val="both"/>
              <w:rPr>
                <w:rFonts w:ascii="Times New Roman" w:eastAsia="Times New Roman" w:hAnsi="Times New Roman"/>
                <w:sz w:val="24"/>
                <w:szCs w:val="24"/>
              </w:rPr>
            </w:pPr>
            <w:r w:rsidRPr="00263768">
              <w:rPr>
                <w:rFonts w:ascii="Times New Roman" w:eastAsia="Times New Roman" w:hAnsi="Times New Roman"/>
                <w:sz w:val="24"/>
                <w:szCs w:val="24"/>
                <w:lang w:val="sr-Cyrl-CS"/>
              </w:rPr>
              <w:t>-</w:t>
            </w:r>
            <w:r w:rsidRPr="00263768">
              <w:rPr>
                <w:rFonts w:ascii="Times New Roman" w:eastAsia="Times New Roman" w:hAnsi="Times New Roman"/>
                <w:sz w:val="24"/>
                <w:szCs w:val="24"/>
                <w:lang/>
              </w:rPr>
              <w:t>Именовање чланова за Тимове у Установи</w:t>
            </w:r>
          </w:p>
          <w:p w:rsidR="00EE404C" w:rsidRPr="00263768" w:rsidRDefault="00EE404C" w:rsidP="00EE404C">
            <w:pPr>
              <w:spacing w:after="0" w:line="240" w:lineRule="auto"/>
              <w:contextualSpacing/>
              <w:jc w:val="both"/>
              <w:rPr>
                <w:rFonts w:ascii="Times New Roman" w:eastAsia="Times New Roman" w:hAnsi="Times New Roman"/>
                <w:sz w:val="24"/>
                <w:szCs w:val="24"/>
              </w:rPr>
            </w:pPr>
            <w:r w:rsidRPr="00263768">
              <w:rPr>
                <w:rFonts w:ascii="Times New Roman" w:eastAsia="Times New Roman" w:hAnsi="Times New Roman"/>
                <w:sz w:val="24"/>
                <w:szCs w:val="24"/>
                <w:lang/>
              </w:rPr>
              <w:t>-</w:t>
            </w:r>
            <w:r w:rsidRPr="00263768">
              <w:rPr>
                <w:rFonts w:ascii="Times New Roman" w:eastAsia="Times New Roman" w:hAnsi="Times New Roman"/>
                <w:sz w:val="24"/>
                <w:szCs w:val="24"/>
              </w:rPr>
              <w:t>Распоред васпитача по групам</w:t>
            </w:r>
            <w:r w:rsidRPr="00263768">
              <w:rPr>
                <w:rFonts w:ascii="Times New Roman" w:eastAsia="Times New Roman" w:hAnsi="Times New Roman"/>
                <w:sz w:val="24"/>
                <w:szCs w:val="24"/>
                <w:lang/>
              </w:rPr>
              <w:t>а</w:t>
            </w:r>
          </w:p>
          <w:p w:rsidR="00EE404C" w:rsidRPr="00263768" w:rsidRDefault="00EE404C" w:rsidP="00EE404C">
            <w:pPr>
              <w:spacing w:after="0" w:line="240" w:lineRule="auto"/>
              <w:contextualSpacing/>
              <w:jc w:val="both"/>
              <w:rPr>
                <w:rFonts w:ascii="Times New Roman" w:eastAsia="Times New Roman" w:hAnsi="Times New Roman"/>
                <w:sz w:val="24"/>
                <w:szCs w:val="24"/>
              </w:rPr>
            </w:pPr>
            <w:r w:rsidRPr="00263768">
              <w:rPr>
                <w:rFonts w:ascii="Times New Roman" w:eastAsia="Times New Roman" w:hAnsi="Times New Roman"/>
                <w:sz w:val="24"/>
                <w:szCs w:val="24"/>
                <w:lang/>
              </w:rPr>
              <w:t>-</w:t>
            </w:r>
            <w:r w:rsidRPr="00263768">
              <w:rPr>
                <w:rFonts w:ascii="Times New Roman" w:eastAsia="Times New Roman" w:hAnsi="Times New Roman"/>
                <w:sz w:val="24"/>
                <w:szCs w:val="24"/>
              </w:rPr>
              <w:t>Договор о одржавању родитељских састанака</w:t>
            </w:r>
          </w:p>
          <w:p w:rsidR="00EE404C" w:rsidRPr="00263768" w:rsidRDefault="00EE404C" w:rsidP="00EE404C">
            <w:pPr>
              <w:spacing w:after="0" w:line="240" w:lineRule="auto"/>
              <w:contextualSpacing/>
              <w:jc w:val="both"/>
              <w:rPr>
                <w:rFonts w:ascii="Times New Roman" w:eastAsia="Times New Roman" w:hAnsi="Times New Roman"/>
                <w:sz w:val="24"/>
                <w:szCs w:val="24"/>
              </w:rPr>
            </w:pPr>
            <w:r w:rsidRPr="00263768">
              <w:rPr>
                <w:rFonts w:ascii="Times New Roman" w:eastAsia="Times New Roman" w:hAnsi="Times New Roman"/>
                <w:sz w:val="24"/>
                <w:szCs w:val="24"/>
                <w:lang/>
              </w:rPr>
              <w:t>-</w:t>
            </w:r>
            <w:r w:rsidRPr="00263768">
              <w:rPr>
                <w:rFonts w:ascii="Times New Roman" w:eastAsia="Times New Roman" w:hAnsi="Times New Roman"/>
                <w:sz w:val="24"/>
                <w:szCs w:val="24"/>
              </w:rPr>
              <w:t>Избор радних листова</w:t>
            </w:r>
            <w:r w:rsidRPr="00263768">
              <w:rPr>
                <w:rFonts w:ascii="Times New Roman" w:eastAsia="Times New Roman" w:hAnsi="Times New Roman"/>
                <w:sz w:val="24"/>
                <w:szCs w:val="24"/>
                <w:lang/>
              </w:rPr>
              <w:t xml:space="preserve"> за ППГ и вртићке групе</w:t>
            </w:r>
          </w:p>
          <w:p w:rsidR="00EE404C" w:rsidRDefault="00EE404C" w:rsidP="00EE404C">
            <w:pPr>
              <w:suppressAutoHyphens/>
              <w:spacing w:after="0" w:line="240" w:lineRule="auto"/>
              <w:jc w:val="both"/>
              <w:rPr>
                <w:rFonts w:ascii="Times New Roman" w:eastAsia="Times New Roman" w:hAnsi="Times New Roman"/>
                <w:sz w:val="24"/>
                <w:szCs w:val="24"/>
                <w:lang w:val="sr-Cyrl-CS" w:eastAsia="ar-SA"/>
              </w:rPr>
            </w:pPr>
            <w:r w:rsidRPr="00263768">
              <w:rPr>
                <w:rFonts w:ascii="Times New Roman" w:eastAsia="Times New Roman" w:hAnsi="Times New Roman"/>
                <w:sz w:val="24"/>
                <w:szCs w:val="24"/>
                <w:lang/>
              </w:rPr>
              <w:t>-Избор представа</w:t>
            </w:r>
          </w:p>
        </w:tc>
        <w:tc>
          <w:tcPr>
            <w:tcW w:w="1412" w:type="dxa"/>
            <w:shd w:val="clear" w:color="auto" w:fill="auto"/>
          </w:tcPr>
          <w:p w:rsidR="00EE404C" w:rsidRDefault="00EE404C" w:rsidP="00EE404C">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28.08.2023.</w:t>
            </w:r>
          </w:p>
        </w:tc>
        <w:tc>
          <w:tcPr>
            <w:tcW w:w="2207" w:type="dxa"/>
            <w:shd w:val="clear" w:color="auto" w:fill="auto"/>
          </w:tcPr>
          <w:p w:rsidR="00EE404C" w:rsidRPr="005168D8" w:rsidRDefault="00EE404C" w:rsidP="00EE404C">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Дискусија, излагање</w:t>
            </w:r>
          </w:p>
        </w:tc>
        <w:tc>
          <w:tcPr>
            <w:tcW w:w="1880" w:type="dxa"/>
            <w:shd w:val="clear" w:color="auto" w:fill="auto"/>
          </w:tcPr>
          <w:p w:rsidR="00EE404C" w:rsidRPr="005168D8" w:rsidRDefault="00EE404C" w:rsidP="00EE404C">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Чланови Већа</w:t>
            </w:r>
          </w:p>
        </w:tc>
      </w:tr>
    </w:tbl>
    <w:p w:rsidR="007172CD" w:rsidRPr="007172CD" w:rsidRDefault="007172CD" w:rsidP="00DA26A3">
      <w:pPr>
        <w:suppressAutoHyphens/>
        <w:spacing w:after="0" w:line="240" w:lineRule="auto"/>
        <w:jc w:val="both"/>
        <w:rPr>
          <w:rFonts w:ascii="Times New Roman" w:eastAsia="Times New Roman" w:hAnsi="Times New Roman"/>
          <w:bCs/>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5.2. Извештај о раду Педагошког колегијума</w:t>
      </w:r>
    </w:p>
    <w:p w:rsidR="001D6DDA" w:rsidRPr="005168D8" w:rsidRDefault="001D6DDA" w:rsidP="00DA26A3">
      <w:pPr>
        <w:suppressAutoHyphens/>
        <w:spacing w:after="0" w:line="240" w:lineRule="auto"/>
        <w:jc w:val="both"/>
        <w:rPr>
          <w:rFonts w:ascii="Times New Roman" w:eastAsia="Times New Roman" w:hAnsi="Times New Roman"/>
          <w:b/>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Педагошког колегијума били су:</w:t>
      </w:r>
    </w:p>
    <w:p w:rsidR="00CB57B3" w:rsidRPr="005168D8" w:rsidRDefault="00CB57B3" w:rsidP="00DA26A3">
      <w:pPr>
        <w:numPr>
          <w:ilvl w:val="0"/>
          <w:numId w:val="9"/>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Љиљана Радовановић </w:t>
      </w:r>
      <w:r w:rsidR="00D40621"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val="sr-Cyrl-CS" w:eastAsia="ar-SA"/>
        </w:rPr>
        <w:t xml:space="preserve"> </w:t>
      </w:r>
      <w:r w:rsidR="00D40621" w:rsidRPr="005168D8">
        <w:rPr>
          <w:rFonts w:ascii="Times New Roman" w:eastAsia="Times New Roman" w:hAnsi="Times New Roman"/>
          <w:sz w:val="24"/>
          <w:szCs w:val="24"/>
          <w:lang w:eastAsia="ar-SA"/>
        </w:rPr>
        <w:t>директор</w:t>
      </w:r>
    </w:p>
    <w:p w:rsidR="00D40621" w:rsidRPr="005168D8" w:rsidRDefault="006729B5" w:rsidP="00DA26A3">
      <w:pPr>
        <w:numPr>
          <w:ilvl w:val="0"/>
          <w:numId w:val="9"/>
        </w:num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Бранка Јовановић</w:t>
      </w:r>
      <w:r w:rsidR="00D40621" w:rsidRPr="005168D8">
        <w:rPr>
          <w:rFonts w:ascii="Times New Roman" w:eastAsia="Times New Roman" w:hAnsi="Times New Roman"/>
          <w:sz w:val="24"/>
          <w:szCs w:val="24"/>
          <w:lang w:eastAsia="ar-SA"/>
        </w:rPr>
        <w:t xml:space="preserve">- председник Актива васпитача </w:t>
      </w:r>
      <w:r>
        <w:rPr>
          <w:rFonts w:ascii="Times New Roman" w:eastAsia="Times New Roman" w:hAnsi="Times New Roman"/>
          <w:sz w:val="24"/>
          <w:szCs w:val="24"/>
          <w:lang w:eastAsia="ar-SA"/>
        </w:rPr>
        <w:t>ППГ</w:t>
      </w:r>
    </w:p>
    <w:p w:rsidR="00D40621" w:rsidRPr="005168D8" w:rsidRDefault="006729B5" w:rsidP="00DA26A3">
      <w:pPr>
        <w:numPr>
          <w:ilvl w:val="0"/>
          <w:numId w:val="9"/>
        </w:num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Мирјана Јаковљеви</w:t>
      </w:r>
      <w:r w:rsidR="002056C9" w:rsidRPr="005168D8">
        <w:rPr>
          <w:rFonts w:ascii="Times New Roman" w:eastAsia="Times New Roman" w:hAnsi="Times New Roman"/>
          <w:sz w:val="24"/>
          <w:szCs w:val="24"/>
          <w:lang w:eastAsia="ar-SA"/>
        </w:rPr>
        <w:t>ћ</w:t>
      </w:r>
      <w:r w:rsidR="00FA4884" w:rsidRPr="005168D8">
        <w:rPr>
          <w:rFonts w:ascii="Times New Roman" w:eastAsia="Times New Roman" w:hAnsi="Times New Roman"/>
          <w:sz w:val="24"/>
          <w:szCs w:val="24"/>
          <w:lang w:eastAsia="ar-SA"/>
        </w:rPr>
        <w:t xml:space="preserve"> </w:t>
      </w:r>
      <w:r w:rsidR="00D40621" w:rsidRPr="005168D8">
        <w:rPr>
          <w:rFonts w:ascii="Times New Roman" w:eastAsia="Times New Roman" w:hAnsi="Times New Roman"/>
          <w:sz w:val="24"/>
          <w:szCs w:val="24"/>
          <w:lang w:eastAsia="ar-SA"/>
        </w:rPr>
        <w:t>- председник Актива васпитача вртићких група</w:t>
      </w:r>
    </w:p>
    <w:p w:rsidR="00D40621" w:rsidRPr="005168D8" w:rsidRDefault="006729B5" w:rsidP="00DA26A3">
      <w:pPr>
        <w:numPr>
          <w:ilvl w:val="0"/>
          <w:numId w:val="9"/>
        </w:num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Гордана Проки</w:t>
      </w:r>
      <w:r w:rsidR="002056C9" w:rsidRPr="005168D8">
        <w:rPr>
          <w:rFonts w:ascii="Times New Roman" w:eastAsia="Times New Roman" w:hAnsi="Times New Roman"/>
          <w:sz w:val="24"/>
          <w:szCs w:val="24"/>
          <w:lang w:eastAsia="ar-SA"/>
        </w:rPr>
        <w:t>ћ</w:t>
      </w:r>
      <w:r w:rsidR="00D40621" w:rsidRPr="005168D8">
        <w:rPr>
          <w:rFonts w:ascii="Times New Roman" w:eastAsia="Times New Roman" w:hAnsi="Times New Roman"/>
          <w:sz w:val="24"/>
          <w:szCs w:val="24"/>
          <w:lang w:eastAsia="ar-SA"/>
        </w:rPr>
        <w:t>- председник Актива медецинских сестара</w:t>
      </w:r>
    </w:p>
    <w:p w:rsidR="005A2B41" w:rsidRPr="005168D8" w:rsidRDefault="009905DD" w:rsidP="00DA26A3">
      <w:pPr>
        <w:numPr>
          <w:ilvl w:val="0"/>
          <w:numId w:val="9"/>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Сања Мијаиловић – главни васпитач</w:t>
      </w:r>
    </w:p>
    <w:p w:rsidR="005A2B41" w:rsidRPr="005168D8" w:rsidRDefault="005A2B41" w:rsidP="00DA26A3">
      <w:pPr>
        <w:suppressAutoHyphens/>
        <w:spacing w:after="0" w:line="240" w:lineRule="auto"/>
        <w:jc w:val="both"/>
        <w:rPr>
          <w:rFonts w:ascii="Times New Roman" w:eastAsia="Times New Roman" w:hAnsi="Times New Roman"/>
          <w:sz w:val="24"/>
          <w:szCs w:val="24"/>
          <w:lang w:val="sr-Cyrl-CS" w:eastAsia="ar-SA"/>
        </w:rPr>
      </w:pPr>
    </w:p>
    <w:p w:rsidR="00CB57B3" w:rsidRPr="005168D8" w:rsidRDefault="00CB57B3"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5"/>
        <w:gridCol w:w="1356"/>
        <w:gridCol w:w="2015"/>
        <w:gridCol w:w="1900"/>
      </w:tblGrid>
      <w:tr w:rsidR="009A2CDF" w:rsidRPr="005168D8" w:rsidTr="0059337F">
        <w:tc>
          <w:tcPr>
            <w:tcW w:w="4517"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ТЕМА/АКТИВНОСТ</w:t>
            </w:r>
          </w:p>
        </w:tc>
        <w:tc>
          <w:tcPr>
            <w:tcW w:w="1261"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ВРЕМЕ</w:t>
            </w:r>
          </w:p>
        </w:tc>
        <w:tc>
          <w:tcPr>
            <w:tcW w:w="1890"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 xml:space="preserve">НАЧИН </w:t>
            </w:r>
            <w:r w:rsidRPr="005168D8">
              <w:rPr>
                <w:rFonts w:ascii="Times New Roman" w:eastAsia="Times New Roman" w:hAnsi="Times New Roman"/>
                <w:b/>
                <w:sz w:val="24"/>
                <w:szCs w:val="24"/>
                <w:lang w:val="sr-Cyrl-CS" w:eastAsia="ar-SA"/>
              </w:rPr>
              <w:lastRenderedPageBreak/>
              <w:t>РЕАЛИЗАЦИЈЕ</w:t>
            </w:r>
          </w:p>
        </w:tc>
        <w:tc>
          <w:tcPr>
            <w:tcW w:w="1908" w:type="dxa"/>
            <w:shd w:val="clear" w:color="auto" w:fill="8DB3E2"/>
            <w:vAlign w:val="center"/>
          </w:tcPr>
          <w:p w:rsidR="00CB57B3" w:rsidRPr="005168D8" w:rsidRDefault="00CB57B3"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lastRenderedPageBreak/>
              <w:t>НОСИОЦИ</w:t>
            </w:r>
          </w:p>
        </w:tc>
      </w:tr>
      <w:tr w:rsidR="009A2CDF" w:rsidRPr="005168D8" w:rsidTr="003A4721">
        <w:trPr>
          <w:trHeight w:val="80"/>
        </w:trPr>
        <w:tc>
          <w:tcPr>
            <w:tcW w:w="4517" w:type="dxa"/>
            <w:shd w:val="clear" w:color="auto" w:fill="auto"/>
          </w:tcPr>
          <w:p w:rsidR="002056C9"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lastRenderedPageBreak/>
              <w:t>1.</w:t>
            </w:r>
            <w:r w:rsidR="002056C9" w:rsidRPr="005168D8">
              <w:rPr>
                <w:rFonts w:ascii="Times New Roman" w:eastAsia="Times New Roman" w:hAnsi="Times New Roman"/>
                <w:sz w:val="24"/>
                <w:szCs w:val="24"/>
                <w:lang w:val="sr-Cyrl-CS" w:eastAsia="ar-SA"/>
              </w:rPr>
              <w:t>Предлагање и усвајање Програма рада Педагошког колегијума</w:t>
            </w:r>
          </w:p>
          <w:p w:rsidR="002056C9"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2.</w:t>
            </w:r>
            <w:r w:rsidR="002056C9" w:rsidRPr="005168D8">
              <w:rPr>
                <w:rFonts w:ascii="Times New Roman" w:eastAsia="Times New Roman" w:hAnsi="Times New Roman"/>
                <w:sz w:val="24"/>
                <w:szCs w:val="24"/>
                <w:lang w:val="sr-Cyrl-CS" w:eastAsia="ar-SA"/>
              </w:rPr>
              <w:t xml:space="preserve"> Планирање стручног усавршавања</w:t>
            </w:r>
          </w:p>
          <w:p w:rsidR="002056C9"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3.</w:t>
            </w:r>
            <w:r w:rsidR="002056C9" w:rsidRPr="005168D8">
              <w:rPr>
                <w:rFonts w:ascii="Times New Roman" w:eastAsia="Times New Roman" w:hAnsi="Times New Roman"/>
                <w:sz w:val="24"/>
                <w:szCs w:val="24"/>
                <w:lang w:val="sr-Cyrl-CS" w:eastAsia="ar-SA"/>
              </w:rPr>
              <w:t xml:space="preserve"> Планирање и организација остваривања програма ВОР</w:t>
            </w:r>
          </w:p>
          <w:p w:rsidR="002056C9"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4.</w:t>
            </w:r>
            <w:r w:rsidR="002056C9" w:rsidRPr="005168D8">
              <w:rPr>
                <w:rFonts w:ascii="Times New Roman" w:eastAsia="Times New Roman" w:hAnsi="Times New Roman"/>
                <w:sz w:val="24"/>
                <w:szCs w:val="24"/>
                <w:lang w:val="sr-Cyrl-CS" w:eastAsia="ar-SA"/>
              </w:rPr>
              <w:t xml:space="preserve"> Планирање сарадње са породицом и локалном заједницом и културна и јавна делатност Установе</w:t>
            </w:r>
          </w:p>
          <w:p w:rsidR="002056C9"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5.</w:t>
            </w:r>
            <w:r w:rsidR="002056C9" w:rsidRPr="005168D8">
              <w:rPr>
                <w:rFonts w:ascii="Times New Roman" w:eastAsia="Times New Roman" w:hAnsi="Times New Roman"/>
                <w:sz w:val="24"/>
                <w:szCs w:val="24"/>
                <w:lang w:val="sr-Cyrl-CS" w:eastAsia="ar-SA"/>
              </w:rPr>
              <w:t>Планирање педагошко-инструктивног увида кроз посету активностима и праћење вођења евиденције о раду и напредовању деце</w:t>
            </w:r>
          </w:p>
          <w:p w:rsidR="0084766D" w:rsidRPr="0059337F"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6.</w:t>
            </w:r>
            <w:r w:rsidR="002056C9" w:rsidRPr="005168D8">
              <w:rPr>
                <w:rFonts w:ascii="Times New Roman" w:eastAsia="Times New Roman" w:hAnsi="Times New Roman"/>
                <w:sz w:val="24"/>
                <w:szCs w:val="24"/>
                <w:lang w:val="sr-Cyrl-CS" w:eastAsia="ar-SA"/>
              </w:rPr>
              <w:t>Планирање маскенбала „Распевана  јесен“</w:t>
            </w:r>
          </w:p>
        </w:tc>
        <w:tc>
          <w:tcPr>
            <w:tcW w:w="1261" w:type="dxa"/>
            <w:shd w:val="clear" w:color="auto" w:fill="auto"/>
            <w:vAlign w:val="center"/>
          </w:tcPr>
          <w:p w:rsidR="0084766D"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09.09.2022.</w:t>
            </w:r>
          </w:p>
        </w:tc>
        <w:tc>
          <w:tcPr>
            <w:tcW w:w="1890" w:type="dxa"/>
            <w:shd w:val="clear" w:color="auto" w:fill="auto"/>
            <w:vAlign w:val="center"/>
          </w:tcPr>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Разговор, дискусија</w:t>
            </w:r>
          </w:p>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p>
        </w:tc>
        <w:tc>
          <w:tcPr>
            <w:tcW w:w="1908" w:type="dxa"/>
            <w:shd w:val="clear" w:color="auto" w:fill="auto"/>
            <w:vAlign w:val="center"/>
          </w:tcPr>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Директор, председници актива, главни васпитач, стручни сарадник, сестра на превентивној здравственој заштити</w:t>
            </w:r>
          </w:p>
        </w:tc>
      </w:tr>
      <w:tr w:rsidR="009A2CDF" w:rsidRPr="005168D8" w:rsidTr="003A4721">
        <w:tc>
          <w:tcPr>
            <w:tcW w:w="4517" w:type="dxa"/>
            <w:shd w:val="clear" w:color="auto" w:fill="auto"/>
          </w:tcPr>
          <w:p w:rsidR="002056C9" w:rsidRPr="005168D8" w:rsidRDefault="0059337F"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r w:rsidR="002056C9" w:rsidRPr="005168D8">
              <w:rPr>
                <w:rFonts w:ascii="Times New Roman" w:eastAsia="Times New Roman" w:hAnsi="Times New Roman"/>
                <w:sz w:val="24"/>
                <w:szCs w:val="24"/>
                <w:lang w:eastAsia="ar-SA"/>
              </w:rPr>
              <w:t>Координација рада Тимова у Установи</w:t>
            </w:r>
          </w:p>
          <w:p w:rsidR="002056C9" w:rsidRPr="005168D8" w:rsidRDefault="0059337F"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2056C9" w:rsidRPr="005168D8">
              <w:rPr>
                <w:rFonts w:ascii="Times New Roman" w:eastAsia="Times New Roman" w:hAnsi="Times New Roman"/>
                <w:sz w:val="24"/>
                <w:szCs w:val="24"/>
                <w:lang w:eastAsia="ar-SA"/>
              </w:rPr>
              <w:t>Остваривање Развојног плана, Предшколског програма,  Програма превентивне здравствене заштите и исхране деце</w:t>
            </w:r>
          </w:p>
          <w:p w:rsidR="002056C9" w:rsidRPr="005168D8" w:rsidRDefault="0059337F"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r w:rsidR="002056C9" w:rsidRPr="005168D8">
              <w:rPr>
                <w:rFonts w:ascii="Times New Roman" w:eastAsia="Times New Roman" w:hAnsi="Times New Roman"/>
                <w:sz w:val="24"/>
                <w:szCs w:val="24"/>
                <w:lang w:eastAsia="ar-SA"/>
              </w:rPr>
              <w:t>Остварење квалитета рада и побољшање услова за рад</w:t>
            </w:r>
          </w:p>
          <w:p w:rsidR="0084766D" w:rsidRPr="0059337F" w:rsidRDefault="0059337F"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2056C9" w:rsidRPr="005168D8">
              <w:rPr>
                <w:rFonts w:ascii="Times New Roman" w:eastAsia="Times New Roman" w:hAnsi="Times New Roman"/>
                <w:sz w:val="24"/>
                <w:szCs w:val="24"/>
                <w:lang w:eastAsia="ar-SA"/>
              </w:rPr>
              <w:t>Анализа реализације плана стручног усавршавања</w:t>
            </w:r>
          </w:p>
        </w:tc>
        <w:tc>
          <w:tcPr>
            <w:tcW w:w="1261" w:type="dxa"/>
            <w:shd w:val="clear" w:color="auto" w:fill="auto"/>
            <w:vAlign w:val="center"/>
          </w:tcPr>
          <w:p w:rsidR="0084766D" w:rsidRPr="005168D8" w:rsidRDefault="002056C9"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2</w:t>
            </w:r>
            <w:r w:rsidR="0059337F">
              <w:rPr>
                <w:rFonts w:ascii="Times New Roman" w:eastAsia="Times New Roman" w:hAnsi="Times New Roman"/>
                <w:sz w:val="24"/>
                <w:szCs w:val="24"/>
                <w:lang w:val="sr-Cyrl-CS" w:eastAsia="ar-SA"/>
              </w:rPr>
              <w:t>3</w:t>
            </w:r>
            <w:r w:rsidR="0084766D" w:rsidRPr="005168D8">
              <w:rPr>
                <w:rFonts w:ascii="Times New Roman" w:eastAsia="Times New Roman" w:hAnsi="Times New Roman"/>
                <w:sz w:val="24"/>
                <w:szCs w:val="24"/>
                <w:lang w:val="sr-Cyrl-CS" w:eastAsia="ar-SA"/>
              </w:rPr>
              <w:t>.</w:t>
            </w:r>
            <w:r w:rsidR="0059337F">
              <w:rPr>
                <w:rFonts w:ascii="Times New Roman" w:eastAsia="Times New Roman" w:hAnsi="Times New Roman"/>
                <w:sz w:val="24"/>
                <w:szCs w:val="24"/>
                <w:lang w:val="sr-Cyrl-CS" w:eastAsia="ar-SA"/>
              </w:rPr>
              <w:t>12</w:t>
            </w:r>
            <w:r w:rsidR="0084766D" w:rsidRPr="005168D8">
              <w:rPr>
                <w:rFonts w:ascii="Times New Roman" w:eastAsia="Times New Roman" w:hAnsi="Times New Roman"/>
                <w:sz w:val="24"/>
                <w:szCs w:val="24"/>
                <w:lang w:val="sr-Cyrl-CS" w:eastAsia="ar-SA"/>
              </w:rPr>
              <w:t>.202</w:t>
            </w:r>
            <w:r w:rsidRPr="005168D8">
              <w:rPr>
                <w:rFonts w:ascii="Times New Roman" w:eastAsia="Times New Roman" w:hAnsi="Times New Roman"/>
                <w:sz w:val="24"/>
                <w:szCs w:val="24"/>
                <w:lang w:val="sr-Cyrl-CS" w:eastAsia="ar-SA"/>
              </w:rPr>
              <w:t>2</w:t>
            </w:r>
            <w:r w:rsidR="0084766D" w:rsidRPr="005168D8">
              <w:rPr>
                <w:rFonts w:ascii="Times New Roman" w:eastAsia="Times New Roman" w:hAnsi="Times New Roman"/>
                <w:sz w:val="24"/>
                <w:szCs w:val="24"/>
                <w:lang w:val="sr-Cyrl-CS" w:eastAsia="ar-SA"/>
              </w:rPr>
              <w:t>.</w:t>
            </w:r>
          </w:p>
        </w:tc>
        <w:tc>
          <w:tcPr>
            <w:tcW w:w="1890" w:type="dxa"/>
            <w:shd w:val="clear" w:color="auto" w:fill="auto"/>
            <w:vAlign w:val="center"/>
          </w:tcPr>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Разговор, дискусија</w:t>
            </w:r>
          </w:p>
        </w:tc>
        <w:tc>
          <w:tcPr>
            <w:tcW w:w="1908" w:type="dxa"/>
            <w:shd w:val="clear" w:color="auto" w:fill="auto"/>
            <w:vAlign w:val="center"/>
          </w:tcPr>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Директор, председници актива, главни васпитач, стручни сарадник</w:t>
            </w:r>
          </w:p>
        </w:tc>
      </w:tr>
      <w:tr w:rsidR="0059337F" w:rsidRPr="005168D8" w:rsidTr="003A4721">
        <w:tc>
          <w:tcPr>
            <w:tcW w:w="4517" w:type="dxa"/>
            <w:shd w:val="clear" w:color="auto" w:fill="auto"/>
          </w:tcPr>
          <w:p w:rsidR="0059337F" w:rsidRDefault="0059337F"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1.Договор о прослави Дана општине</w:t>
            </w:r>
          </w:p>
          <w:p w:rsidR="0059337F" w:rsidRPr="005168D8" w:rsidRDefault="0059337F"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2.Педагошко инструктивни увид кроз посету активностима и праћење вођења евиденције о раду и напредовању деце</w:t>
            </w:r>
          </w:p>
        </w:tc>
        <w:tc>
          <w:tcPr>
            <w:tcW w:w="1261" w:type="dxa"/>
            <w:shd w:val="clear" w:color="auto" w:fill="auto"/>
            <w:vAlign w:val="center"/>
          </w:tcPr>
          <w:p w:rsidR="0059337F" w:rsidRPr="004662D6" w:rsidRDefault="004662D6"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28.02.2023.</w:t>
            </w:r>
          </w:p>
        </w:tc>
        <w:tc>
          <w:tcPr>
            <w:tcW w:w="1890" w:type="dxa"/>
            <w:shd w:val="clear" w:color="auto" w:fill="auto"/>
            <w:vAlign w:val="center"/>
          </w:tcPr>
          <w:p w:rsidR="0059337F" w:rsidRPr="004662D6" w:rsidRDefault="004662D6"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Разговор, дискусија</w:t>
            </w:r>
          </w:p>
        </w:tc>
        <w:tc>
          <w:tcPr>
            <w:tcW w:w="1908" w:type="dxa"/>
            <w:shd w:val="clear" w:color="auto" w:fill="auto"/>
            <w:vAlign w:val="center"/>
          </w:tcPr>
          <w:p w:rsidR="0059337F" w:rsidRPr="005168D8" w:rsidRDefault="004662D6"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Директор, председници Актива, глвани васпитач, стручни сарадник</w:t>
            </w:r>
          </w:p>
        </w:tc>
      </w:tr>
      <w:tr w:rsidR="009A2CDF" w:rsidRPr="005168D8" w:rsidTr="003A4721">
        <w:tc>
          <w:tcPr>
            <w:tcW w:w="4517" w:type="dxa"/>
            <w:shd w:val="clear" w:color="auto" w:fill="auto"/>
          </w:tcPr>
          <w:p w:rsidR="002056C9" w:rsidRPr="005168D8" w:rsidRDefault="0059337F"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1.</w:t>
            </w:r>
            <w:r w:rsidR="002056C9" w:rsidRPr="005168D8">
              <w:rPr>
                <w:rFonts w:ascii="Times New Roman" w:eastAsia="Times New Roman" w:hAnsi="Times New Roman"/>
                <w:sz w:val="24"/>
                <w:szCs w:val="24"/>
                <w:lang w:val="sr-Cyrl-CS" w:eastAsia="ar-SA"/>
              </w:rPr>
              <w:t>Праћење напредовања деце</w:t>
            </w:r>
          </w:p>
          <w:p w:rsidR="002056C9" w:rsidRPr="005168D8" w:rsidRDefault="004662D6"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2.</w:t>
            </w:r>
            <w:r w:rsidR="002056C9" w:rsidRPr="005168D8">
              <w:rPr>
                <w:rFonts w:ascii="Times New Roman" w:eastAsia="Times New Roman" w:hAnsi="Times New Roman"/>
                <w:sz w:val="24"/>
                <w:szCs w:val="24"/>
                <w:lang w:val="sr-Cyrl-CS" w:eastAsia="ar-SA"/>
              </w:rPr>
              <w:t>Анализа реализације плана стручног усавршавања</w:t>
            </w:r>
          </w:p>
          <w:p w:rsidR="002056C9" w:rsidRPr="005168D8" w:rsidRDefault="004662D6"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3.</w:t>
            </w:r>
            <w:r w:rsidR="002056C9" w:rsidRPr="005168D8">
              <w:rPr>
                <w:rFonts w:ascii="Times New Roman" w:eastAsia="Times New Roman" w:hAnsi="Times New Roman"/>
                <w:sz w:val="24"/>
                <w:szCs w:val="24"/>
                <w:lang w:val="sr-Cyrl-CS" w:eastAsia="ar-SA"/>
              </w:rPr>
              <w:t>Координација рада тимова у Установи</w:t>
            </w:r>
          </w:p>
          <w:p w:rsidR="002056C9" w:rsidRPr="005168D8" w:rsidRDefault="004662D6"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4.</w:t>
            </w:r>
            <w:r w:rsidR="002056C9" w:rsidRPr="005168D8">
              <w:rPr>
                <w:rFonts w:ascii="Times New Roman" w:eastAsia="Times New Roman" w:hAnsi="Times New Roman"/>
                <w:sz w:val="24"/>
                <w:szCs w:val="24"/>
                <w:lang w:val="sr-Cyrl-CS" w:eastAsia="ar-SA"/>
              </w:rPr>
              <w:t>Остваривање Развојног плана, Предшколског програма, Програма превентивно-здравствене заштите и исхране деце</w:t>
            </w:r>
          </w:p>
          <w:p w:rsidR="0084766D" w:rsidRPr="005168D8" w:rsidRDefault="004662D6"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5.</w:t>
            </w:r>
            <w:r w:rsidR="002056C9" w:rsidRPr="005168D8">
              <w:rPr>
                <w:rFonts w:ascii="Times New Roman" w:eastAsia="Times New Roman" w:hAnsi="Times New Roman"/>
                <w:sz w:val="24"/>
                <w:szCs w:val="24"/>
                <w:lang w:val="sr-Cyrl-CS" w:eastAsia="ar-SA"/>
              </w:rPr>
              <w:t>Решавање текућих проблема у раду</w:t>
            </w:r>
          </w:p>
        </w:tc>
        <w:tc>
          <w:tcPr>
            <w:tcW w:w="1261" w:type="dxa"/>
            <w:shd w:val="clear" w:color="auto" w:fill="auto"/>
            <w:vAlign w:val="center"/>
          </w:tcPr>
          <w:p w:rsidR="0084766D" w:rsidRPr="005168D8" w:rsidRDefault="004662D6"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val="sr-Cyrl-CS" w:eastAsia="ar-SA"/>
              </w:rPr>
              <w:t>04</w:t>
            </w:r>
            <w:r w:rsidR="003F2613" w:rsidRPr="005168D8">
              <w:rPr>
                <w:rFonts w:ascii="Times New Roman" w:eastAsia="Times New Roman" w:hAnsi="Times New Roman"/>
                <w:sz w:val="24"/>
                <w:szCs w:val="24"/>
                <w:lang w:val="sr-Cyrl-CS" w:eastAsia="ar-SA"/>
              </w:rPr>
              <w:t>.05.202</w:t>
            </w:r>
            <w:r>
              <w:rPr>
                <w:rFonts w:ascii="Times New Roman" w:eastAsia="Times New Roman" w:hAnsi="Times New Roman"/>
                <w:sz w:val="24"/>
                <w:szCs w:val="24"/>
                <w:lang w:val="sr-Cyrl-CS" w:eastAsia="ar-SA"/>
              </w:rPr>
              <w:t>3</w:t>
            </w:r>
            <w:r w:rsidR="003F2613" w:rsidRPr="005168D8">
              <w:rPr>
                <w:rFonts w:ascii="Times New Roman" w:eastAsia="Times New Roman" w:hAnsi="Times New Roman"/>
                <w:sz w:val="24"/>
                <w:szCs w:val="24"/>
                <w:lang w:val="sr-Cyrl-CS" w:eastAsia="ar-SA"/>
              </w:rPr>
              <w:t>.</w:t>
            </w:r>
          </w:p>
        </w:tc>
        <w:tc>
          <w:tcPr>
            <w:tcW w:w="1890" w:type="dxa"/>
            <w:shd w:val="clear" w:color="auto" w:fill="auto"/>
            <w:vAlign w:val="center"/>
          </w:tcPr>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Разговор, дискусија</w:t>
            </w:r>
          </w:p>
        </w:tc>
        <w:tc>
          <w:tcPr>
            <w:tcW w:w="1908" w:type="dxa"/>
            <w:shd w:val="clear" w:color="auto" w:fill="auto"/>
            <w:vAlign w:val="center"/>
          </w:tcPr>
          <w:p w:rsidR="0084766D" w:rsidRPr="005168D8" w:rsidRDefault="0084766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Директор, председници актива, главни васпитач, стручни сарадник, нутрициониста, сестра на превентивној здравственој заштити</w:t>
            </w:r>
          </w:p>
        </w:tc>
      </w:tr>
    </w:tbl>
    <w:p w:rsidR="008E6AE7" w:rsidRPr="005168D8" w:rsidRDefault="008E6AE7" w:rsidP="00563A5C">
      <w:pPr>
        <w:suppressAutoHyphens/>
        <w:spacing w:after="0" w:line="240" w:lineRule="auto"/>
        <w:jc w:val="both"/>
        <w:rPr>
          <w:rFonts w:ascii="Times New Roman" w:eastAsia="Times New Roman" w:hAnsi="Times New Roman"/>
          <w:b/>
          <w:sz w:val="24"/>
          <w:szCs w:val="24"/>
          <w:lang w:val="sr-Cyrl-CS" w:eastAsia="ar-SA"/>
        </w:rPr>
      </w:pPr>
    </w:p>
    <w:p w:rsidR="008E6AE7" w:rsidRPr="005168D8" w:rsidRDefault="008E6AE7" w:rsidP="00DA26A3">
      <w:pPr>
        <w:suppressAutoHyphens/>
        <w:spacing w:after="0" w:line="240" w:lineRule="auto"/>
        <w:ind w:left="426"/>
        <w:jc w:val="both"/>
        <w:rPr>
          <w:rFonts w:ascii="Times New Roman" w:eastAsia="Times New Roman" w:hAnsi="Times New Roman"/>
          <w:b/>
          <w:sz w:val="24"/>
          <w:szCs w:val="24"/>
          <w:lang w:val="sr-Cyrl-CS" w:eastAsia="ar-SA"/>
        </w:rPr>
      </w:pPr>
    </w:p>
    <w:p w:rsidR="00ED5F35" w:rsidRPr="005168D8" w:rsidRDefault="00857EA0" w:rsidP="00DA26A3">
      <w:pPr>
        <w:suppressAutoHyphens/>
        <w:spacing w:after="0" w:line="240" w:lineRule="auto"/>
        <w:ind w:left="426"/>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 xml:space="preserve">5.3. </w:t>
      </w:r>
      <w:r w:rsidR="00CB57B3" w:rsidRPr="005168D8">
        <w:rPr>
          <w:rFonts w:ascii="Times New Roman" w:eastAsia="Times New Roman" w:hAnsi="Times New Roman"/>
          <w:b/>
          <w:sz w:val="24"/>
          <w:szCs w:val="24"/>
          <w:lang w:val="sr-Cyrl-CS" w:eastAsia="ar-SA"/>
        </w:rPr>
        <w:t>Извештај о раду Стручног актив</w:t>
      </w:r>
      <w:r w:rsidR="00FC0EE8" w:rsidRPr="005168D8">
        <w:rPr>
          <w:rFonts w:ascii="Times New Roman" w:eastAsia="Times New Roman" w:hAnsi="Times New Roman"/>
          <w:b/>
          <w:sz w:val="24"/>
          <w:szCs w:val="24"/>
          <w:lang w:val="sr-Cyrl-CS" w:eastAsia="ar-SA"/>
        </w:rPr>
        <w:t>а медицинских сестара-васпитача</w:t>
      </w:r>
    </w:p>
    <w:p w:rsidR="00ED5F35" w:rsidRPr="005168D8" w:rsidRDefault="00ED5F35" w:rsidP="00DA26A3">
      <w:pPr>
        <w:spacing w:after="0" w:line="240" w:lineRule="auto"/>
        <w:jc w:val="both"/>
        <w:rPr>
          <w:rFonts w:ascii="Times New Roman" w:hAnsi="Times New Roman"/>
          <w:b/>
          <w:sz w:val="24"/>
          <w:szCs w:val="24"/>
          <w:lang/>
        </w:rPr>
      </w:pPr>
      <w:r w:rsidRPr="005168D8">
        <w:rPr>
          <w:rFonts w:ascii="Times New Roman" w:hAnsi="Times New Roman"/>
          <w:b/>
          <w:sz w:val="24"/>
          <w:szCs w:val="24"/>
          <w:lang/>
        </w:rPr>
        <w:t xml:space="preserve"> </w:t>
      </w:r>
      <w:r w:rsidR="00FC0EE8" w:rsidRPr="005168D8">
        <w:rPr>
          <w:rFonts w:ascii="Times New Roman" w:hAnsi="Times New Roman"/>
          <w:b/>
          <w:sz w:val="24"/>
          <w:szCs w:val="24"/>
          <w:lang/>
        </w:rPr>
        <w:t xml:space="preserve">                    </w:t>
      </w:r>
    </w:p>
    <w:p w:rsidR="00FA4884" w:rsidRDefault="00FA4884" w:rsidP="00DA26A3">
      <w:pPr>
        <w:spacing w:after="0" w:line="240" w:lineRule="auto"/>
        <w:jc w:val="both"/>
        <w:rPr>
          <w:rFonts w:ascii="Times New Roman" w:hAnsi="Times New Roman"/>
          <w:sz w:val="24"/>
          <w:szCs w:val="24"/>
          <w:lang/>
        </w:rPr>
      </w:pPr>
      <w:r w:rsidRPr="005168D8">
        <w:rPr>
          <w:rFonts w:ascii="Times New Roman" w:hAnsi="Times New Roman"/>
          <w:b/>
          <w:sz w:val="24"/>
          <w:szCs w:val="24"/>
          <w:lang/>
        </w:rPr>
        <w:lastRenderedPageBreak/>
        <w:t xml:space="preserve">           </w:t>
      </w:r>
      <w:r w:rsidR="00DC7DA2" w:rsidRPr="005168D8">
        <w:rPr>
          <w:rFonts w:ascii="Times New Roman" w:eastAsia="Times New Roman" w:hAnsi="Times New Roman"/>
          <w:sz w:val="24"/>
          <w:szCs w:val="24"/>
          <w:lang w:val="sr-Cyrl-CS"/>
        </w:rPr>
        <w:t>Актив васпи</w:t>
      </w:r>
      <w:r w:rsidR="004C1006" w:rsidRPr="005168D8">
        <w:rPr>
          <w:rFonts w:ascii="Times New Roman" w:eastAsia="Times New Roman" w:hAnsi="Times New Roman"/>
          <w:sz w:val="24"/>
          <w:szCs w:val="24"/>
          <w:lang w:val="sr-Cyrl-CS"/>
        </w:rPr>
        <w:t>тача јаслених група у радној 202</w:t>
      </w:r>
      <w:r w:rsidR="00C93876">
        <w:rPr>
          <w:rFonts w:ascii="Times New Roman" w:eastAsia="Times New Roman" w:hAnsi="Times New Roman"/>
          <w:sz w:val="24"/>
          <w:szCs w:val="24"/>
        </w:rPr>
        <w:t>2</w:t>
      </w:r>
      <w:r w:rsidR="004C1006" w:rsidRPr="005168D8">
        <w:rPr>
          <w:rFonts w:ascii="Times New Roman" w:eastAsia="Times New Roman" w:hAnsi="Times New Roman"/>
          <w:sz w:val="24"/>
          <w:szCs w:val="24"/>
          <w:lang w:val="sr-Cyrl-CS"/>
        </w:rPr>
        <w:t>/2</w:t>
      </w:r>
      <w:r w:rsidR="00C93876">
        <w:rPr>
          <w:rFonts w:ascii="Times New Roman" w:eastAsia="Times New Roman" w:hAnsi="Times New Roman"/>
          <w:sz w:val="24"/>
          <w:szCs w:val="24"/>
        </w:rPr>
        <w:t>3</w:t>
      </w:r>
      <w:r w:rsidR="00DC7DA2" w:rsidRPr="005168D8">
        <w:rPr>
          <w:rFonts w:ascii="Times New Roman" w:eastAsia="Times New Roman" w:hAnsi="Times New Roman"/>
          <w:sz w:val="24"/>
          <w:szCs w:val="24"/>
          <w:lang w:val="sr-Cyrl-CS"/>
        </w:rPr>
        <w:t>. чиниле су</w:t>
      </w:r>
      <w:r w:rsidR="00DC7DA2" w:rsidRPr="005168D8">
        <w:rPr>
          <w:rFonts w:ascii="Times New Roman" w:hAnsi="Times New Roman"/>
          <w:b/>
          <w:sz w:val="24"/>
          <w:szCs w:val="24"/>
          <w:lang/>
        </w:rPr>
        <w:t xml:space="preserve"> </w:t>
      </w:r>
      <w:r w:rsidR="00DC7DA2" w:rsidRPr="005168D8">
        <w:rPr>
          <w:rFonts w:ascii="Times New Roman" w:hAnsi="Times New Roman"/>
          <w:sz w:val="24"/>
          <w:szCs w:val="24"/>
          <w:lang/>
        </w:rPr>
        <w:t xml:space="preserve">сестре васпитачи </w:t>
      </w:r>
      <w:r w:rsidR="00C93876">
        <w:rPr>
          <w:rFonts w:ascii="Times New Roman" w:hAnsi="Times New Roman"/>
          <w:sz w:val="24"/>
          <w:szCs w:val="24"/>
          <w:lang/>
        </w:rPr>
        <w:t>из две јаслене групе и две сестре их млађих мешовитих група.</w:t>
      </w:r>
      <w:r w:rsidR="00DC7DA2" w:rsidRPr="005168D8">
        <w:rPr>
          <w:rFonts w:ascii="Times New Roman" w:hAnsi="Times New Roman"/>
          <w:sz w:val="24"/>
          <w:szCs w:val="24"/>
          <w:lang/>
        </w:rPr>
        <w:t xml:space="preserve"> За председника актива изабрана је</w:t>
      </w:r>
      <w:r w:rsidR="00510875" w:rsidRPr="005168D8">
        <w:rPr>
          <w:rFonts w:ascii="Times New Roman" w:hAnsi="Times New Roman"/>
          <w:sz w:val="24"/>
          <w:szCs w:val="24"/>
        </w:rPr>
        <w:t xml:space="preserve"> </w:t>
      </w:r>
      <w:r w:rsidR="00C93876">
        <w:rPr>
          <w:rFonts w:ascii="Times New Roman" w:hAnsi="Times New Roman"/>
          <w:sz w:val="24"/>
          <w:szCs w:val="24"/>
          <w:lang/>
        </w:rPr>
        <w:t>Гордана Прокић</w:t>
      </w:r>
      <w:r w:rsidR="00DC7DA2" w:rsidRPr="005168D8">
        <w:rPr>
          <w:rFonts w:ascii="Times New Roman" w:hAnsi="Times New Roman"/>
          <w:sz w:val="24"/>
          <w:szCs w:val="24"/>
          <w:lang/>
        </w:rPr>
        <w:t>.</w:t>
      </w:r>
      <w:r w:rsidRPr="005168D8">
        <w:rPr>
          <w:rFonts w:ascii="Times New Roman" w:hAnsi="Times New Roman"/>
          <w:sz w:val="24"/>
          <w:szCs w:val="24"/>
          <w:lang/>
        </w:rPr>
        <w:t xml:space="preserve">  </w:t>
      </w:r>
    </w:p>
    <w:p w:rsidR="003A4721" w:rsidRPr="005168D8" w:rsidRDefault="003A4721" w:rsidP="00DA26A3">
      <w:pPr>
        <w:spacing w:after="0" w:line="240" w:lineRule="auto"/>
        <w:jc w:val="both"/>
        <w:rPr>
          <w:rFonts w:ascii="Times New Roman" w:hAnsi="Times New Roman"/>
          <w:sz w:val="24"/>
          <w:szCs w:val="24"/>
          <w:lang/>
        </w:rPr>
      </w:pPr>
    </w:p>
    <w:tbl>
      <w:tblPr>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85"/>
        <w:gridCol w:w="1560"/>
        <w:gridCol w:w="1701"/>
        <w:gridCol w:w="2268"/>
      </w:tblGrid>
      <w:tr w:rsidR="00FE135A" w:rsidRPr="00FE135A" w:rsidTr="00F41B91">
        <w:tc>
          <w:tcPr>
            <w:tcW w:w="4185" w:type="dxa"/>
            <w:shd w:val="clear" w:color="auto" w:fill="8DB3E2"/>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b/>
                <w:position w:val="-1"/>
                <w:sz w:val="24"/>
                <w:szCs w:val="24"/>
              </w:rPr>
              <w:t>Тема/активност</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p>
        </w:tc>
        <w:tc>
          <w:tcPr>
            <w:tcW w:w="1560" w:type="dxa"/>
            <w:shd w:val="clear" w:color="auto" w:fill="8DB3E2"/>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b/>
                <w:position w:val="-1"/>
                <w:sz w:val="24"/>
                <w:szCs w:val="24"/>
              </w:rPr>
              <w:t>Време реализације</w:t>
            </w:r>
          </w:p>
        </w:tc>
        <w:tc>
          <w:tcPr>
            <w:tcW w:w="1701" w:type="dxa"/>
            <w:shd w:val="clear" w:color="auto" w:fill="8DB3E2"/>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b/>
                <w:position w:val="-1"/>
                <w:sz w:val="24"/>
                <w:szCs w:val="24"/>
              </w:rPr>
              <w:t>Начин реализације</w:t>
            </w:r>
          </w:p>
        </w:tc>
        <w:tc>
          <w:tcPr>
            <w:tcW w:w="2268" w:type="dxa"/>
            <w:shd w:val="clear" w:color="auto" w:fill="8DB3E2"/>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b/>
                <w:position w:val="-1"/>
                <w:sz w:val="24"/>
                <w:szCs w:val="24"/>
              </w:rPr>
              <w:t>Носиоци Актива</w:t>
            </w:r>
          </w:p>
        </w:tc>
      </w:tr>
      <w:tr w:rsidR="00FE135A" w:rsidRPr="00FE135A" w:rsidTr="003A4721">
        <w:tc>
          <w:tcPr>
            <w:tcW w:w="4185" w:type="dxa"/>
          </w:tcPr>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1.Избор председника Актива</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2.Израда плана рада   Актива</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3.Израда личних планова усавршавања</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4.Договор око обележавања Дечје недеље</w:t>
            </w:r>
          </w:p>
        </w:tc>
        <w:tc>
          <w:tcPr>
            <w:tcW w:w="1560"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06.09.2022.</w:t>
            </w:r>
          </w:p>
        </w:tc>
        <w:tc>
          <w:tcPr>
            <w:tcW w:w="1701"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Информисање                  дискусија</w:t>
            </w:r>
          </w:p>
        </w:tc>
        <w:tc>
          <w:tcPr>
            <w:tcW w:w="2268"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Чланови Актива </w:t>
            </w:r>
          </w:p>
        </w:tc>
      </w:tr>
      <w:tr w:rsidR="00FE135A" w:rsidRPr="00FE135A" w:rsidTr="003A4721">
        <w:tc>
          <w:tcPr>
            <w:tcW w:w="4185" w:type="dxa"/>
          </w:tcPr>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1.Договор око Нове  Године</w:t>
            </w:r>
          </w:p>
          <w:p w:rsidR="00FE135A" w:rsidRPr="00FE135A" w:rsidRDefault="00FE135A" w:rsidP="00F41B91">
            <w:pPr>
              <w:suppressAutoHyphens/>
              <w:spacing w:after="0"/>
              <w:ind w:leftChars="-1" w:left="-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2.Евалуација  и  дискусија о реализованој  адаптацији</w:t>
            </w:r>
          </w:p>
          <w:p w:rsidR="00FE135A" w:rsidRPr="00FE135A" w:rsidRDefault="00FE135A" w:rsidP="00F41B91">
            <w:pPr>
              <w:pBdr>
                <w:top w:val="nil"/>
                <w:left w:val="nil"/>
                <w:bottom w:val="nil"/>
                <w:right w:val="nil"/>
                <w:between w:val="nil"/>
              </w:pBdr>
              <w:suppressAutoHyphens/>
              <w:spacing w:after="0"/>
              <w:ind w:leftChars="-1" w:left="-2"/>
              <w:textDirection w:val="btLr"/>
              <w:textAlignment w:val="top"/>
              <w:outlineLvl w:val="0"/>
              <w:rPr>
                <w:rFonts w:ascii="Times New Roman" w:eastAsia="Times New Roman" w:hAnsi="Times New Roman"/>
                <w:color w:val="000000"/>
                <w:position w:val="-1"/>
                <w:sz w:val="24"/>
                <w:szCs w:val="24"/>
              </w:rPr>
            </w:pPr>
            <w:r w:rsidRPr="00FE135A">
              <w:rPr>
                <w:rFonts w:ascii="Times New Roman" w:eastAsia="Times New Roman" w:hAnsi="Times New Roman"/>
                <w:color w:val="000000"/>
                <w:position w:val="-1"/>
                <w:sz w:val="24"/>
                <w:szCs w:val="24"/>
              </w:rPr>
              <w:t>3.Евалуација и дискусија о ВОР по Новим  Основама  у првом  тромесечју</w:t>
            </w:r>
          </w:p>
          <w:p w:rsidR="00FE135A" w:rsidRPr="00FE135A" w:rsidRDefault="00FE135A" w:rsidP="00F41B91">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olor w:val="000000"/>
                <w:position w:val="-1"/>
              </w:rPr>
            </w:pPr>
            <w:r w:rsidRPr="00FE135A">
              <w:rPr>
                <w:rFonts w:ascii="Times New Roman" w:eastAsia="Times New Roman" w:hAnsi="Times New Roman"/>
                <w:color w:val="000000"/>
                <w:position w:val="-1"/>
                <w:sz w:val="24"/>
                <w:szCs w:val="24"/>
              </w:rPr>
              <w:t>4.Хоризонтална  размена-Презентација  реализованих  пројеката</w:t>
            </w:r>
          </w:p>
        </w:tc>
        <w:tc>
          <w:tcPr>
            <w:tcW w:w="1560"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21.12.2022.</w:t>
            </w:r>
          </w:p>
        </w:tc>
        <w:tc>
          <w:tcPr>
            <w:tcW w:w="1701"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Информиса</w:t>
            </w:r>
            <w:r w:rsidR="00F41B91">
              <w:rPr>
                <w:rFonts w:ascii="Times New Roman" w:eastAsia="Times New Roman" w:hAnsi="Times New Roman"/>
                <w:position w:val="-1"/>
                <w:sz w:val="24"/>
                <w:szCs w:val="24"/>
                <w:lang/>
              </w:rPr>
              <w:t>ње</w:t>
            </w:r>
            <w:r w:rsidRPr="00FE135A">
              <w:rPr>
                <w:rFonts w:ascii="Times New Roman" w:eastAsia="Times New Roman" w:hAnsi="Times New Roman"/>
                <w:position w:val="-1"/>
                <w:sz w:val="24"/>
                <w:szCs w:val="24"/>
              </w:rPr>
              <w:t>дискусија, презентација</w:t>
            </w:r>
          </w:p>
        </w:tc>
        <w:tc>
          <w:tcPr>
            <w:tcW w:w="2268"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Чланови Актива </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 </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   </w:t>
            </w:r>
          </w:p>
        </w:tc>
      </w:tr>
      <w:tr w:rsidR="00FE135A" w:rsidRPr="00FE135A" w:rsidTr="003A4721">
        <w:tc>
          <w:tcPr>
            <w:tcW w:w="4185" w:type="dxa"/>
          </w:tcPr>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1.Евалуација  и  дискусија о васпитно-образовном  раду по Новим  основама  у другом  тромесечју</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2.Договор о обележавању 8.марта                                </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3.Хоризонтална размена-презентација реализованих пројеката</w:t>
            </w:r>
          </w:p>
        </w:tc>
        <w:tc>
          <w:tcPr>
            <w:tcW w:w="1560"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06.03.2023.</w:t>
            </w:r>
          </w:p>
        </w:tc>
        <w:tc>
          <w:tcPr>
            <w:tcW w:w="1701"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Информисањедискусија,</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rPr>
            </w:pPr>
            <w:r w:rsidRPr="00FE135A">
              <w:rPr>
                <w:rFonts w:ascii="Times New Roman" w:eastAsia="Times New Roman" w:hAnsi="Times New Roman"/>
                <w:position w:val="-1"/>
                <w:sz w:val="24"/>
                <w:szCs w:val="24"/>
              </w:rPr>
              <w:t>презентација</w:t>
            </w:r>
          </w:p>
        </w:tc>
        <w:tc>
          <w:tcPr>
            <w:tcW w:w="2268"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Чланови Актива</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Пројекти:</w:t>
            </w:r>
          </w:p>
          <w:p w:rsidR="00F41B91"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(Весна Јоксимовић,</w:t>
            </w:r>
          </w:p>
          <w:p w:rsidR="00F41B91"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Марија Милосављевић,Ана Перишић,</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Маријана Петровић).</w:t>
            </w:r>
          </w:p>
        </w:tc>
      </w:tr>
      <w:tr w:rsidR="00FE135A" w:rsidRPr="00FE135A" w:rsidTr="003A4721">
        <w:tc>
          <w:tcPr>
            <w:tcW w:w="4185" w:type="dxa"/>
          </w:tcPr>
          <w:p w:rsidR="00FE135A" w:rsidRPr="00FE135A" w:rsidRDefault="00FE135A" w:rsidP="00F41B91">
            <w:pPr>
              <w:suppressAutoHyphens/>
              <w:spacing w:after="0"/>
              <w:ind w:leftChars="-1" w:left="-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1.Евалуација  и  дискусија о васпитно-образовном  раду у  трећем  тромесечју</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color w:val="000000"/>
                <w:position w:val="-1"/>
              </w:rPr>
            </w:pPr>
            <w:r w:rsidRPr="00FE135A">
              <w:rPr>
                <w:rFonts w:ascii="Times New Roman" w:eastAsia="Times New Roman" w:hAnsi="Times New Roman"/>
                <w:position w:val="-1"/>
                <w:sz w:val="24"/>
                <w:szCs w:val="24"/>
              </w:rPr>
              <w:t xml:space="preserve">2.Хоризонтална размена-3.Презентација реализованих пројеката                        </w:t>
            </w:r>
          </w:p>
        </w:tc>
        <w:tc>
          <w:tcPr>
            <w:tcW w:w="1560"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05.05.2023.</w:t>
            </w:r>
          </w:p>
        </w:tc>
        <w:tc>
          <w:tcPr>
            <w:tcW w:w="1701"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Информисањедискусија, презентација</w:t>
            </w:r>
          </w:p>
        </w:tc>
        <w:tc>
          <w:tcPr>
            <w:tcW w:w="2268"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Чланови Актива </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-Пројекти:</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Гордана Прокић и Славица Богданвић</w:t>
            </w:r>
          </w:p>
        </w:tc>
      </w:tr>
      <w:tr w:rsidR="00FE135A" w:rsidRPr="00FE135A" w:rsidTr="003A4721">
        <w:tc>
          <w:tcPr>
            <w:tcW w:w="4185" w:type="dxa"/>
          </w:tcPr>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1.Израда извештаја  о раду Актива  за  радну 2022./23.</w:t>
            </w:r>
          </w:p>
          <w:p w:rsidR="00FE135A" w:rsidRPr="00FE135A" w:rsidRDefault="00FE135A" w:rsidP="00F41B91">
            <w:pPr>
              <w:suppressAutoHyphens/>
              <w:spacing w:after="0"/>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2.Договор око адаптације деце</w:t>
            </w:r>
          </w:p>
          <w:p w:rsidR="00FE135A" w:rsidRPr="00FE135A" w:rsidRDefault="00FE135A" w:rsidP="00F41B91">
            <w:pPr>
              <w:suppressAutoHyphens/>
              <w:spacing w:after="0"/>
              <w:ind w:leftChars="-1" w:hangingChars="1" w:hanging="2"/>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 xml:space="preserve">3.Евалуација и дискусија о васпитно –образовном  раду по Новим основама  </w:t>
            </w:r>
            <w:r w:rsidRPr="00FE135A">
              <w:rPr>
                <w:rFonts w:ascii="Times New Roman" w:eastAsia="Times New Roman" w:hAnsi="Times New Roman"/>
                <w:position w:val="-1"/>
                <w:sz w:val="24"/>
                <w:szCs w:val="24"/>
              </w:rPr>
              <w:lastRenderedPageBreak/>
              <w:t>у четвртом  тромесечју</w:t>
            </w:r>
          </w:p>
        </w:tc>
        <w:tc>
          <w:tcPr>
            <w:tcW w:w="1560"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lastRenderedPageBreak/>
              <w:t>29.08.2023.</w:t>
            </w:r>
          </w:p>
        </w:tc>
        <w:tc>
          <w:tcPr>
            <w:tcW w:w="1701"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Информисањедискусија</w:t>
            </w:r>
          </w:p>
        </w:tc>
        <w:tc>
          <w:tcPr>
            <w:tcW w:w="2268" w:type="dxa"/>
            <w:vAlign w:val="center"/>
          </w:tcPr>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Чланови Актива</w:t>
            </w:r>
          </w:p>
          <w:p w:rsidR="00FE135A" w:rsidRPr="00FE135A" w:rsidRDefault="00FE135A" w:rsidP="00DA26A3">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sidRPr="00FE135A">
              <w:rPr>
                <w:rFonts w:ascii="Times New Roman" w:eastAsia="Times New Roman" w:hAnsi="Times New Roman"/>
                <w:position w:val="-1"/>
                <w:sz w:val="24"/>
                <w:szCs w:val="24"/>
              </w:rPr>
              <w:t>Стручни сарадник</w:t>
            </w:r>
          </w:p>
        </w:tc>
      </w:tr>
      <w:tr w:rsidR="00F41B91" w:rsidRPr="00FE135A" w:rsidTr="00F41B91">
        <w:tc>
          <w:tcPr>
            <w:tcW w:w="9714" w:type="dxa"/>
            <w:gridSpan w:val="4"/>
          </w:tcPr>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b/>
                <w:sz w:val="24"/>
                <w:szCs w:val="24"/>
              </w:rPr>
              <w:lastRenderedPageBreak/>
              <w:t>Евалуација:</w:t>
            </w:r>
          </w:p>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sz w:val="24"/>
                <w:szCs w:val="24"/>
              </w:rPr>
              <w:t>У току радне 2022/23. године одржано је пет састанка Актива на коме су реализоване  активности планиране годишњим планом  рада Актива. Од септембра је почела са радом још једна млађа мешовита група те је наш Актив добио још једног члана.</w:t>
            </w:r>
          </w:p>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sz w:val="24"/>
                <w:szCs w:val="24"/>
              </w:rPr>
              <w:t xml:space="preserve">На првом састанку Актива изабрани су председник Актива- Гордана Прокић и записничар Славица Богдановић. </w:t>
            </w:r>
          </w:p>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sz w:val="24"/>
                <w:szCs w:val="24"/>
              </w:rPr>
              <w:t>Као и претходне и ове године у јасленим групама је примењен нови метод адаптације.Због накнадног поласка деце у вртић имали смо продужену адаптацију па смо презентације пројеката одложили за наредни период.</w:t>
            </w:r>
          </w:p>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sz w:val="24"/>
                <w:szCs w:val="24"/>
              </w:rPr>
              <w:t>-ВОР  је рализован у складу са Новим основама кроз пројекте у обе јаслене групе и млађим мешовитим групама..Свака група  је презентовала свој пројекат.Размењивали смо искуства у реализацији пројеката.Било је речи о потешкоћама и изазовима током њихове реализације.</w:t>
            </w:r>
          </w:p>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sz w:val="24"/>
                <w:szCs w:val="24"/>
              </w:rPr>
              <w:t>Чланови актива су  на састанцима током радне године одржали презентације пројеката са следећим темама:</w:t>
            </w:r>
          </w:p>
          <w:p w:rsidR="00F41B91" w:rsidRDefault="00F41B91">
            <w:pPr>
              <w:numPr>
                <w:ilvl w:val="0"/>
                <w:numId w:val="4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Медицинска сестра- васпитач Весна Јоксимовић одржала је презентацију пројекта Б</w:t>
            </w:r>
            <w:r>
              <w:rPr>
                <w:rFonts w:ascii="Times New Roman" w:eastAsia="Times New Roman" w:hAnsi="Times New Roman"/>
                <w:sz w:val="24"/>
                <w:szCs w:val="24"/>
              </w:rPr>
              <w:t>еба”.</w:t>
            </w:r>
          </w:p>
          <w:p w:rsidR="00F41B91" w:rsidRDefault="00F41B91">
            <w:pPr>
              <w:numPr>
                <w:ilvl w:val="0"/>
                <w:numId w:val="4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Медицинска сестра- васпитач Маријана Петровић одржала је презентацију пројекта ,,</w:t>
            </w:r>
            <w:r>
              <w:rPr>
                <w:rFonts w:ascii="Times New Roman" w:eastAsia="Times New Roman" w:hAnsi="Times New Roman"/>
                <w:sz w:val="24"/>
                <w:szCs w:val="24"/>
              </w:rPr>
              <w:t>Шта се то чује?”</w:t>
            </w:r>
          </w:p>
          <w:p w:rsidR="00F41B91" w:rsidRDefault="00F41B91" w:rsidP="00F41B91">
            <w:pPr>
              <w:pBdr>
                <w:top w:val="nil"/>
                <w:left w:val="nil"/>
                <w:bottom w:val="nil"/>
                <w:right w:val="nil"/>
                <w:between w:val="nil"/>
              </w:pBdr>
              <w:spacing w:after="0" w:line="240" w:lineRule="auto"/>
              <w:ind w:hanging="2"/>
              <w:jc w:val="both"/>
              <w:rPr>
                <w:rFonts w:ascii="Times New Roman" w:eastAsia="Times New Roman" w:hAnsi="Times New Roman"/>
                <w:color w:val="000000"/>
                <w:sz w:val="24"/>
                <w:szCs w:val="24"/>
              </w:rPr>
            </w:pPr>
          </w:p>
          <w:p w:rsidR="00F41B91" w:rsidRDefault="00F41B91">
            <w:pPr>
              <w:numPr>
                <w:ilvl w:val="0"/>
                <w:numId w:val="4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Медицинска сестра- васпитач Ана Перишић  одржала је презентацију пројекта </w:t>
            </w:r>
            <w:r>
              <w:rPr>
                <w:rFonts w:ascii="Times New Roman" w:eastAsia="Times New Roman" w:hAnsi="Times New Roman"/>
                <w:sz w:val="24"/>
                <w:szCs w:val="24"/>
              </w:rPr>
              <w:t>“Ја то могу”</w:t>
            </w:r>
          </w:p>
          <w:p w:rsidR="00F41B91" w:rsidRDefault="00F41B91">
            <w:pPr>
              <w:numPr>
                <w:ilvl w:val="0"/>
                <w:numId w:val="4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Медицинска сестра- васпитач Марија Милосављевић одржала је презентацију пројекта  </w:t>
            </w:r>
            <w:r>
              <w:rPr>
                <w:rFonts w:ascii="Times New Roman" w:eastAsia="Times New Roman" w:hAnsi="Times New Roman"/>
                <w:sz w:val="24"/>
                <w:szCs w:val="24"/>
              </w:rPr>
              <w:t>“О животињама”</w:t>
            </w:r>
          </w:p>
          <w:p w:rsidR="00F41B91" w:rsidRDefault="00F41B91" w:rsidP="00F41B91">
            <w:pPr>
              <w:pBdr>
                <w:top w:val="nil"/>
                <w:left w:val="nil"/>
                <w:bottom w:val="nil"/>
                <w:right w:val="nil"/>
                <w:between w:val="nil"/>
              </w:pBdr>
              <w:spacing w:after="0" w:line="240" w:lineRule="auto"/>
              <w:ind w:hanging="2"/>
              <w:jc w:val="both"/>
              <w:rPr>
                <w:rFonts w:ascii="Times New Roman" w:eastAsia="Times New Roman" w:hAnsi="Times New Roman"/>
                <w:color w:val="000000"/>
                <w:sz w:val="24"/>
                <w:szCs w:val="24"/>
              </w:rPr>
            </w:pPr>
            <w:r>
              <w:rPr>
                <w:rFonts w:ascii="Times New Roman" w:eastAsia="Times New Roman" w:hAnsi="Times New Roman"/>
                <w:sz w:val="24"/>
                <w:szCs w:val="24"/>
              </w:rPr>
              <w:t>Медицинска сестра-васпитач Славица Богдановић одржала је презентацију пројекта “Моја породица”</w:t>
            </w:r>
          </w:p>
          <w:p w:rsidR="00F41B91" w:rsidRDefault="00F41B91" w:rsidP="00F41B91">
            <w:pPr>
              <w:spacing w:after="0" w:line="240" w:lineRule="auto"/>
              <w:ind w:hanging="2"/>
              <w:jc w:val="both"/>
              <w:rPr>
                <w:rFonts w:ascii="Times New Roman" w:eastAsia="Times New Roman" w:hAnsi="Times New Roman"/>
                <w:sz w:val="24"/>
                <w:szCs w:val="24"/>
              </w:rPr>
            </w:pPr>
            <w:r>
              <w:rPr>
                <w:rFonts w:ascii="Times New Roman" w:eastAsia="Times New Roman" w:hAnsi="Times New Roman"/>
                <w:sz w:val="24"/>
                <w:szCs w:val="24"/>
              </w:rPr>
              <w:t xml:space="preserve">           -Медицинска сестра-васпитач Гордана Прокић одржала је презентацију пројекта “Ја у саобраћају”.</w:t>
            </w:r>
          </w:p>
          <w:p w:rsidR="00F41B91" w:rsidRPr="00FE135A" w:rsidRDefault="00F41B91" w:rsidP="00F41B91">
            <w:pPr>
              <w:suppressAutoHyphens/>
              <w:spacing w:after="0"/>
              <w:ind w:leftChars="-1" w:hangingChars="1" w:hanging="2"/>
              <w:jc w:val="both"/>
              <w:textDirection w:val="btLr"/>
              <w:textAlignment w:val="top"/>
              <w:outlineLvl w:val="0"/>
              <w:rPr>
                <w:rFonts w:ascii="Times New Roman" w:eastAsia="Times New Roman" w:hAnsi="Times New Roman"/>
                <w:position w:val="-1"/>
                <w:sz w:val="24"/>
                <w:szCs w:val="24"/>
              </w:rPr>
            </w:pPr>
            <w:r>
              <w:rPr>
                <w:rFonts w:ascii="Times New Roman" w:eastAsia="Times New Roman" w:hAnsi="Times New Roman"/>
                <w:sz w:val="24"/>
                <w:szCs w:val="24"/>
              </w:rPr>
              <w:t xml:space="preserve">  Сви чланови Актива учествовали су у раду Тимова у установи.Чланови актива су учествовали у хоризонталној размени са другим ПУ,у Чачку и Лозници.</w:t>
            </w:r>
          </w:p>
        </w:tc>
      </w:tr>
    </w:tbl>
    <w:p w:rsidR="004A6F9C" w:rsidRDefault="004A6F9C" w:rsidP="00DA26A3">
      <w:pPr>
        <w:suppressAutoHyphens/>
        <w:spacing w:after="0" w:line="240" w:lineRule="auto"/>
        <w:jc w:val="both"/>
        <w:rPr>
          <w:rFonts w:ascii="Times New Roman" w:hAnsi="Times New Roman"/>
          <w:color w:val="FF0000"/>
          <w:sz w:val="24"/>
          <w:szCs w:val="24"/>
          <w:lang/>
        </w:rPr>
      </w:pPr>
    </w:p>
    <w:p w:rsidR="00D63717" w:rsidRDefault="00D63717" w:rsidP="00DA26A3">
      <w:pPr>
        <w:suppressAutoHyphens/>
        <w:spacing w:after="0" w:line="240" w:lineRule="auto"/>
        <w:jc w:val="both"/>
        <w:rPr>
          <w:rFonts w:ascii="Times New Roman" w:hAnsi="Times New Roman"/>
          <w:color w:val="FF0000"/>
          <w:sz w:val="24"/>
          <w:szCs w:val="24"/>
          <w:lang/>
        </w:rPr>
      </w:pPr>
    </w:p>
    <w:p w:rsidR="0046264D" w:rsidRDefault="0046264D" w:rsidP="00DA26A3">
      <w:pPr>
        <w:suppressAutoHyphens/>
        <w:spacing w:after="0" w:line="240" w:lineRule="auto"/>
        <w:jc w:val="both"/>
        <w:rPr>
          <w:rFonts w:ascii="Times New Roman" w:eastAsia="Times New Roman" w:hAnsi="Times New Roman"/>
          <w:b/>
          <w:sz w:val="24"/>
          <w:szCs w:val="24"/>
          <w:lang w:val="sr-Cyrl-CS" w:eastAsia="ar-SA"/>
        </w:rPr>
      </w:pPr>
    </w:p>
    <w:p w:rsidR="002B62F2" w:rsidRPr="005168D8" w:rsidRDefault="002B62F2" w:rsidP="00DA26A3">
      <w:pPr>
        <w:suppressAutoHyphens/>
        <w:spacing w:after="0" w:line="240" w:lineRule="auto"/>
        <w:jc w:val="both"/>
        <w:rPr>
          <w:rFonts w:ascii="Times New Roman" w:eastAsia="Times New Roman" w:hAnsi="Times New Roman"/>
          <w:b/>
          <w:sz w:val="24"/>
          <w:szCs w:val="24"/>
          <w:lang w:val="sr-Cyrl-CS" w:eastAsia="ar-SA"/>
        </w:rPr>
      </w:pPr>
    </w:p>
    <w:p w:rsidR="00CB57B3" w:rsidRPr="003A4721" w:rsidRDefault="00CB57B3" w:rsidP="006117B1">
      <w:pPr>
        <w:numPr>
          <w:ilvl w:val="1"/>
          <w:numId w:val="17"/>
        </w:numPr>
        <w:suppressAutoHyphens/>
        <w:spacing w:after="0" w:line="240" w:lineRule="auto"/>
        <w:jc w:val="both"/>
        <w:rPr>
          <w:rFonts w:ascii="Times New Roman" w:eastAsia="Times New Roman" w:hAnsi="Times New Roman"/>
          <w:b/>
          <w:sz w:val="24"/>
          <w:szCs w:val="24"/>
          <w:lang w:val="sr-Cyrl-CS" w:eastAsia="ar-SA"/>
        </w:rPr>
      </w:pPr>
      <w:r w:rsidRPr="003A4721">
        <w:rPr>
          <w:rFonts w:ascii="Times New Roman" w:eastAsia="Times New Roman" w:hAnsi="Times New Roman"/>
          <w:b/>
          <w:sz w:val="24"/>
          <w:szCs w:val="24"/>
          <w:lang w:val="sr-Cyrl-CS" w:eastAsia="ar-SA"/>
        </w:rPr>
        <w:t>Извештај о раду Стручног актива васпитача вртићких група</w:t>
      </w:r>
    </w:p>
    <w:p w:rsidR="00FE135A" w:rsidRPr="003A4721" w:rsidRDefault="00FE135A" w:rsidP="00DA26A3">
      <w:pPr>
        <w:suppressAutoHyphens/>
        <w:spacing w:after="0" w:line="240" w:lineRule="auto"/>
        <w:ind w:left="1146"/>
        <w:jc w:val="both"/>
        <w:rPr>
          <w:rFonts w:ascii="Times New Roman" w:eastAsia="Times New Roman" w:hAnsi="Times New Roman"/>
          <w:b/>
          <w:sz w:val="24"/>
          <w:szCs w:val="24"/>
          <w:lang w:val="sr-Cyrl-CS" w:eastAsia="ar-SA"/>
        </w:rPr>
      </w:pPr>
    </w:p>
    <w:p w:rsidR="00FE135A" w:rsidRPr="003A4721" w:rsidRDefault="00FE135A" w:rsidP="00DA26A3">
      <w:pPr>
        <w:suppressAutoHyphens/>
        <w:spacing w:after="0" w:line="240" w:lineRule="auto"/>
        <w:jc w:val="both"/>
        <w:rPr>
          <w:rFonts w:ascii="Times New Roman" w:eastAsia="Times New Roman" w:hAnsi="Times New Roman"/>
          <w:b/>
          <w:sz w:val="24"/>
          <w:szCs w:val="24"/>
          <w:lang w:val="sr-Cyrl-CS" w:eastAsia="ar-SA"/>
        </w:rPr>
      </w:pPr>
    </w:p>
    <w:p w:rsidR="00D63717" w:rsidRPr="003A4721" w:rsidRDefault="00D63717" w:rsidP="00D63717">
      <w:pPr>
        <w:spacing w:after="0" w:line="240" w:lineRule="auto"/>
        <w:rPr>
          <w:rFonts w:ascii="Times New Roman" w:eastAsia="Times New Roman" w:hAnsi="Times New Roman"/>
          <w:b/>
          <w:sz w:val="24"/>
          <w:szCs w:val="24"/>
          <w:lang w:val="sr-Cyrl-CS" w:eastAsia="ar-SA"/>
        </w:rPr>
      </w:pPr>
      <w:r w:rsidRPr="003A4721">
        <w:rPr>
          <w:rFonts w:ascii="Times New Roman" w:eastAsia="Times New Roman" w:hAnsi="Times New Roman"/>
          <w:b/>
          <w:sz w:val="24"/>
          <w:szCs w:val="24"/>
          <w:lang w:val="sr-Cyrl-CS" w:eastAsia="ar-SA"/>
        </w:rPr>
        <w:t>Извештај о раду Стручног актива васпитача вртићких група</w:t>
      </w:r>
    </w:p>
    <w:p w:rsidR="00D63717" w:rsidRPr="003A4721" w:rsidRDefault="00D63717" w:rsidP="00D63717">
      <w:pPr>
        <w:spacing w:after="0" w:line="240" w:lineRule="auto"/>
        <w:rPr>
          <w:color w:val="FF0000"/>
          <w:sz w:val="24"/>
          <w:szCs w:val="24"/>
        </w:rPr>
      </w:pPr>
      <w:r w:rsidRPr="003A4721">
        <w:rPr>
          <w:rFonts w:ascii="Times New Roman" w:hAnsi="Times New Roman"/>
          <w:sz w:val="24"/>
          <w:szCs w:val="24"/>
          <w:lang w:val="sr-Cyrl-CS"/>
        </w:rPr>
        <w:t xml:space="preserve">Актив васпитача </w:t>
      </w:r>
      <w:r w:rsidRPr="003A4721">
        <w:rPr>
          <w:rFonts w:ascii="Times New Roman" w:hAnsi="Times New Roman"/>
          <w:sz w:val="24"/>
          <w:szCs w:val="24"/>
        </w:rPr>
        <w:t>вртићких група</w:t>
      </w:r>
      <w:r w:rsidRPr="003A4721">
        <w:rPr>
          <w:color w:val="FF0000"/>
          <w:sz w:val="24"/>
          <w:szCs w:val="24"/>
          <w:lang/>
        </w:rPr>
        <w:t xml:space="preserve"> </w:t>
      </w:r>
      <w:r w:rsidRPr="003A4721">
        <w:rPr>
          <w:rFonts w:ascii="Times New Roman" w:hAnsi="Times New Roman"/>
          <w:sz w:val="24"/>
          <w:szCs w:val="24"/>
          <w:lang/>
        </w:rPr>
        <w:t>ч</w:t>
      </w:r>
      <w:r w:rsidRPr="003A4721">
        <w:rPr>
          <w:rFonts w:ascii="Times New Roman" w:hAnsi="Times New Roman"/>
          <w:sz w:val="24"/>
          <w:szCs w:val="24"/>
        </w:rPr>
        <w:t xml:space="preserve">ине васпитачи </w:t>
      </w:r>
      <w:r w:rsidRPr="003A4721">
        <w:rPr>
          <w:rFonts w:ascii="Times New Roman" w:hAnsi="Times New Roman"/>
          <w:sz w:val="24"/>
          <w:szCs w:val="24"/>
          <w:lang/>
        </w:rPr>
        <w:t xml:space="preserve">следећих </w:t>
      </w:r>
      <w:r w:rsidRPr="003A4721">
        <w:rPr>
          <w:rFonts w:ascii="Times New Roman" w:hAnsi="Times New Roman"/>
          <w:sz w:val="24"/>
          <w:szCs w:val="24"/>
        </w:rPr>
        <w:t>васпитних група млађе, млађе мешовите 1,млађе мешовите 2, средње, старије, старије мешовите и мешовите групе на Варди. Радом седница Актива васпитача током радне 2022/2023.године руководила је  председник Актива Јаковљевић Мирјана  коју су изабрали чланови Актива .</w:t>
      </w:r>
    </w:p>
    <w:p w:rsidR="00D63717" w:rsidRPr="003A4721" w:rsidRDefault="00D63717" w:rsidP="00D63717">
      <w:pPr>
        <w:spacing w:after="0"/>
        <w:rPr>
          <w:rFonts w:ascii="Times New Roman" w:hAnsi="Times New Roman"/>
          <w:sz w:val="24"/>
          <w:szCs w:val="24"/>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0"/>
        <w:gridCol w:w="1571"/>
        <w:gridCol w:w="1579"/>
        <w:gridCol w:w="1710"/>
      </w:tblGrid>
      <w:tr w:rsidR="00D63717" w:rsidRPr="003A4721" w:rsidTr="003A4721">
        <w:trPr>
          <w:trHeight w:val="678"/>
        </w:trPr>
        <w:tc>
          <w:tcPr>
            <w:tcW w:w="5040" w:type="dxa"/>
            <w:shd w:val="clear" w:color="auto" w:fill="B8CCE4"/>
          </w:tcPr>
          <w:p w:rsidR="00D63717" w:rsidRPr="003A4721" w:rsidRDefault="00D63717" w:rsidP="00D63717">
            <w:pPr>
              <w:spacing w:after="0" w:line="240" w:lineRule="auto"/>
              <w:jc w:val="center"/>
              <w:rPr>
                <w:rFonts w:ascii="Times New Roman" w:hAnsi="Times New Roman"/>
                <w:b/>
                <w:sz w:val="24"/>
                <w:szCs w:val="24"/>
              </w:rPr>
            </w:pPr>
            <w:r w:rsidRPr="003A4721">
              <w:rPr>
                <w:rFonts w:ascii="Times New Roman" w:hAnsi="Times New Roman"/>
                <w:b/>
                <w:sz w:val="24"/>
                <w:szCs w:val="24"/>
              </w:rPr>
              <w:lastRenderedPageBreak/>
              <w:t>Тема/активност</w:t>
            </w:r>
          </w:p>
          <w:p w:rsidR="00D63717" w:rsidRPr="003A4721" w:rsidRDefault="00D63717" w:rsidP="00D63717">
            <w:pPr>
              <w:spacing w:after="0" w:line="240" w:lineRule="auto"/>
              <w:jc w:val="center"/>
              <w:rPr>
                <w:rFonts w:ascii="Times New Roman" w:hAnsi="Times New Roman"/>
                <w:b/>
                <w:sz w:val="24"/>
                <w:szCs w:val="24"/>
              </w:rPr>
            </w:pPr>
          </w:p>
        </w:tc>
        <w:tc>
          <w:tcPr>
            <w:tcW w:w="1571" w:type="dxa"/>
            <w:shd w:val="clear" w:color="auto" w:fill="B8CCE4"/>
          </w:tcPr>
          <w:p w:rsidR="00D63717" w:rsidRPr="003A4721" w:rsidRDefault="00D63717" w:rsidP="00D63717">
            <w:pPr>
              <w:spacing w:after="0" w:line="240" w:lineRule="auto"/>
              <w:jc w:val="center"/>
              <w:rPr>
                <w:rFonts w:ascii="Times New Roman" w:hAnsi="Times New Roman"/>
                <w:b/>
                <w:sz w:val="24"/>
                <w:szCs w:val="24"/>
              </w:rPr>
            </w:pPr>
            <w:r w:rsidRPr="003A4721">
              <w:rPr>
                <w:rFonts w:ascii="Times New Roman" w:hAnsi="Times New Roman"/>
                <w:b/>
                <w:sz w:val="24"/>
                <w:szCs w:val="24"/>
              </w:rPr>
              <w:t>Време реализације</w:t>
            </w:r>
          </w:p>
        </w:tc>
        <w:tc>
          <w:tcPr>
            <w:tcW w:w="1579" w:type="dxa"/>
            <w:shd w:val="clear" w:color="auto" w:fill="B8CCE4"/>
          </w:tcPr>
          <w:p w:rsidR="00D63717" w:rsidRPr="003A4721" w:rsidRDefault="00D63717" w:rsidP="00D63717">
            <w:pPr>
              <w:spacing w:after="0" w:line="240" w:lineRule="auto"/>
              <w:jc w:val="center"/>
              <w:rPr>
                <w:rFonts w:ascii="Times New Roman" w:hAnsi="Times New Roman"/>
                <w:b/>
                <w:sz w:val="24"/>
                <w:szCs w:val="24"/>
              </w:rPr>
            </w:pPr>
            <w:r w:rsidRPr="003A4721">
              <w:rPr>
                <w:rFonts w:ascii="Times New Roman" w:hAnsi="Times New Roman"/>
                <w:b/>
                <w:sz w:val="24"/>
                <w:szCs w:val="24"/>
              </w:rPr>
              <w:t>Начин реализације</w:t>
            </w:r>
          </w:p>
        </w:tc>
        <w:tc>
          <w:tcPr>
            <w:tcW w:w="1710" w:type="dxa"/>
            <w:shd w:val="clear" w:color="auto" w:fill="B8CCE4"/>
          </w:tcPr>
          <w:p w:rsidR="00D63717" w:rsidRPr="003A4721" w:rsidRDefault="00D63717" w:rsidP="00D63717">
            <w:pPr>
              <w:spacing w:after="0" w:line="240" w:lineRule="auto"/>
              <w:jc w:val="center"/>
              <w:rPr>
                <w:rFonts w:ascii="Times New Roman" w:hAnsi="Times New Roman"/>
                <w:b/>
                <w:sz w:val="24"/>
                <w:szCs w:val="24"/>
              </w:rPr>
            </w:pPr>
            <w:r w:rsidRPr="003A4721">
              <w:rPr>
                <w:rFonts w:ascii="Times New Roman" w:hAnsi="Times New Roman"/>
                <w:b/>
                <w:sz w:val="24"/>
                <w:szCs w:val="24"/>
              </w:rPr>
              <w:t>Носиоци</w:t>
            </w:r>
          </w:p>
        </w:tc>
      </w:tr>
      <w:tr w:rsidR="00D63717" w:rsidRPr="003A4721" w:rsidTr="003A4721">
        <w:trPr>
          <w:trHeight w:val="2096"/>
        </w:trPr>
        <w:tc>
          <w:tcPr>
            <w:tcW w:w="5040" w:type="dxa"/>
          </w:tcPr>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 xml:space="preserve">Избор председника и заменика Актива </w:t>
            </w:r>
          </w:p>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Израда плана рада Актива</w:t>
            </w:r>
          </w:p>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 xml:space="preserve">Договор око припреме за почетак радне 2022/2023.године </w:t>
            </w:r>
          </w:p>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Израда личних планова стручног усавршавања</w:t>
            </w:r>
          </w:p>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Избор семинара</w:t>
            </w:r>
          </w:p>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 xml:space="preserve"> Планирање активности у оквиру Дечије недеље </w:t>
            </w:r>
          </w:p>
          <w:p w:rsidR="00D63717" w:rsidRPr="003A4721" w:rsidRDefault="00D63717" w:rsidP="006117B1">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 xml:space="preserve">Планирање активности у оквиру Дана здраве хране </w:t>
            </w:r>
          </w:p>
          <w:p w:rsidR="00D63717" w:rsidRPr="007172CD" w:rsidRDefault="00D63717" w:rsidP="007172CD">
            <w:pPr>
              <w:numPr>
                <w:ilvl w:val="0"/>
                <w:numId w:val="32"/>
              </w:numPr>
              <w:spacing w:after="0" w:line="240" w:lineRule="auto"/>
              <w:ind w:left="522"/>
              <w:contextualSpacing/>
              <w:rPr>
                <w:rFonts w:ascii="Times New Roman" w:hAnsi="Times New Roman"/>
                <w:sz w:val="24"/>
                <w:szCs w:val="24"/>
              </w:rPr>
            </w:pPr>
            <w:r w:rsidRPr="003A4721">
              <w:rPr>
                <w:rFonts w:ascii="Times New Roman" w:hAnsi="Times New Roman"/>
                <w:sz w:val="24"/>
                <w:szCs w:val="24"/>
              </w:rPr>
              <w:t>Договор о реализацији маскембала</w:t>
            </w:r>
          </w:p>
        </w:tc>
        <w:tc>
          <w:tcPr>
            <w:tcW w:w="1571"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05.09.2022.</w:t>
            </w:r>
          </w:p>
        </w:tc>
        <w:tc>
          <w:tcPr>
            <w:tcW w:w="1579" w:type="dxa"/>
            <w:vAlign w:val="center"/>
          </w:tcPr>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Информисањегрупна дискусија</w:t>
            </w:r>
          </w:p>
        </w:tc>
        <w:tc>
          <w:tcPr>
            <w:tcW w:w="1710" w:type="dxa"/>
            <w:vAlign w:val="center"/>
          </w:tcPr>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Васпитачи</w:t>
            </w:r>
          </w:p>
        </w:tc>
      </w:tr>
      <w:tr w:rsidR="00D63717" w:rsidRPr="003A4721" w:rsidTr="003A4721">
        <w:trPr>
          <w:trHeight w:val="2003"/>
        </w:trPr>
        <w:tc>
          <w:tcPr>
            <w:tcW w:w="5040" w:type="dxa"/>
          </w:tcPr>
          <w:p w:rsidR="00D63717" w:rsidRPr="003A4721" w:rsidRDefault="00D63717" w:rsidP="006117B1">
            <w:pPr>
              <w:spacing w:after="0" w:line="240" w:lineRule="auto"/>
              <w:ind w:left="162"/>
              <w:contextualSpacing/>
              <w:rPr>
                <w:rFonts w:ascii="Times New Roman" w:hAnsi="Times New Roman"/>
                <w:sz w:val="24"/>
                <w:szCs w:val="24"/>
              </w:rPr>
            </w:pPr>
            <w:r w:rsidRPr="003A4721">
              <w:rPr>
                <w:rFonts w:ascii="Times New Roman" w:hAnsi="Times New Roman"/>
                <w:sz w:val="24"/>
                <w:szCs w:val="24"/>
              </w:rPr>
              <w:t>1.    Договор о обележавању новогодишњих, божићних празника и Савиндана</w:t>
            </w:r>
          </w:p>
          <w:p w:rsidR="00D63717" w:rsidRPr="003A4721" w:rsidRDefault="00D63717" w:rsidP="006117B1">
            <w:pPr>
              <w:spacing w:after="0" w:line="240" w:lineRule="auto"/>
              <w:ind w:left="162"/>
              <w:contextualSpacing/>
              <w:rPr>
                <w:rFonts w:ascii="Times New Roman" w:hAnsi="Times New Roman"/>
                <w:sz w:val="24"/>
                <w:szCs w:val="24"/>
              </w:rPr>
            </w:pPr>
            <w:r w:rsidRPr="003A4721">
              <w:rPr>
                <w:rFonts w:ascii="Times New Roman" w:hAnsi="Times New Roman"/>
                <w:sz w:val="24"/>
                <w:szCs w:val="24"/>
              </w:rPr>
              <w:t>2.     Укључивање  родитеља у васпитнообразовни рад на нивоу група (креативне радионице)</w:t>
            </w:r>
          </w:p>
          <w:p w:rsidR="00D63717" w:rsidRPr="003A4721" w:rsidRDefault="00D63717" w:rsidP="007172CD">
            <w:pPr>
              <w:spacing w:after="0" w:line="240" w:lineRule="auto"/>
              <w:ind w:left="162"/>
              <w:contextualSpacing/>
              <w:rPr>
                <w:rFonts w:ascii="Times New Roman" w:hAnsi="Times New Roman"/>
                <w:sz w:val="24"/>
                <w:szCs w:val="24"/>
              </w:rPr>
            </w:pPr>
            <w:r w:rsidRPr="003A4721">
              <w:rPr>
                <w:rFonts w:ascii="Times New Roman" w:hAnsi="Times New Roman"/>
                <w:sz w:val="24"/>
                <w:szCs w:val="24"/>
              </w:rPr>
              <w:t>3.     Хоризонтална размена-презентација реализованих пројеката</w:t>
            </w:r>
          </w:p>
        </w:tc>
        <w:tc>
          <w:tcPr>
            <w:tcW w:w="1571"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22.12.2022.</w:t>
            </w:r>
          </w:p>
        </w:tc>
        <w:tc>
          <w:tcPr>
            <w:tcW w:w="1579"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Информисање групна дискусија</w:t>
            </w:r>
          </w:p>
        </w:tc>
        <w:tc>
          <w:tcPr>
            <w:tcW w:w="1710"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Васпитачи</w:t>
            </w:r>
          </w:p>
        </w:tc>
      </w:tr>
      <w:tr w:rsidR="00D63717" w:rsidRPr="003A4721" w:rsidTr="003A4721">
        <w:trPr>
          <w:trHeight w:val="1583"/>
        </w:trPr>
        <w:tc>
          <w:tcPr>
            <w:tcW w:w="5040" w:type="dxa"/>
          </w:tcPr>
          <w:p w:rsidR="00D63717" w:rsidRPr="003A4721" w:rsidRDefault="00D63717" w:rsidP="00D63717">
            <w:pPr>
              <w:numPr>
                <w:ilvl w:val="0"/>
                <w:numId w:val="15"/>
              </w:numPr>
              <w:spacing w:after="0" w:line="240" w:lineRule="auto"/>
              <w:rPr>
                <w:rFonts w:ascii="Times New Roman" w:hAnsi="Times New Roman"/>
                <w:sz w:val="24"/>
                <w:szCs w:val="24"/>
              </w:rPr>
            </w:pPr>
            <w:r w:rsidRPr="003A4721">
              <w:rPr>
                <w:rFonts w:ascii="Times New Roman" w:hAnsi="Times New Roman"/>
                <w:sz w:val="24"/>
                <w:szCs w:val="24"/>
              </w:rPr>
              <w:t>Договор о обележавању значајних датума</w:t>
            </w:r>
          </w:p>
          <w:p w:rsidR="00D63717" w:rsidRPr="003A4721" w:rsidRDefault="00D63717" w:rsidP="00D63717">
            <w:pPr>
              <w:numPr>
                <w:ilvl w:val="0"/>
                <w:numId w:val="15"/>
              </w:numPr>
              <w:spacing w:after="0" w:line="240" w:lineRule="auto"/>
              <w:rPr>
                <w:rFonts w:ascii="Times New Roman" w:hAnsi="Times New Roman"/>
                <w:sz w:val="24"/>
                <w:szCs w:val="24"/>
              </w:rPr>
            </w:pPr>
            <w:r w:rsidRPr="003A4721">
              <w:rPr>
                <w:rFonts w:ascii="Times New Roman" w:hAnsi="Times New Roman"/>
                <w:sz w:val="24"/>
                <w:szCs w:val="24"/>
              </w:rPr>
              <w:t>Укључивање родитеља у васпитно образовни рад на нивоу група (креативне радионице)</w:t>
            </w:r>
          </w:p>
          <w:p w:rsidR="00D63717" w:rsidRPr="007172CD" w:rsidRDefault="00D63717" w:rsidP="007172CD">
            <w:pPr>
              <w:numPr>
                <w:ilvl w:val="0"/>
                <w:numId w:val="15"/>
              </w:numPr>
              <w:spacing w:after="0" w:line="240" w:lineRule="auto"/>
              <w:rPr>
                <w:rFonts w:ascii="Times New Roman" w:hAnsi="Times New Roman"/>
                <w:sz w:val="24"/>
                <w:szCs w:val="24"/>
              </w:rPr>
            </w:pPr>
            <w:r w:rsidRPr="003A4721">
              <w:rPr>
                <w:rFonts w:ascii="Times New Roman" w:hAnsi="Times New Roman"/>
                <w:sz w:val="24"/>
                <w:szCs w:val="24"/>
              </w:rPr>
              <w:t>Хоризонтална размена-презентација реализованих пројеката.</w:t>
            </w:r>
          </w:p>
        </w:tc>
        <w:tc>
          <w:tcPr>
            <w:tcW w:w="1571"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28.02.2023.</w:t>
            </w:r>
          </w:p>
        </w:tc>
        <w:tc>
          <w:tcPr>
            <w:tcW w:w="1579" w:type="dxa"/>
            <w:vAlign w:val="center"/>
          </w:tcPr>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Информисањегрупна дискусија</w:t>
            </w:r>
          </w:p>
        </w:tc>
        <w:tc>
          <w:tcPr>
            <w:tcW w:w="1710" w:type="dxa"/>
            <w:vAlign w:val="center"/>
          </w:tcPr>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Васпитачи, стручнисарадник</w:t>
            </w:r>
          </w:p>
        </w:tc>
      </w:tr>
      <w:tr w:rsidR="00D63717" w:rsidRPr="003A4721" w:rsidTr="003A4721">
        <w:trPr>
          <w:trHeight w:val="841"/>
        </w:trPr>
        <w:tc>
          <w:tcPr>
            <w:tcW w:w="5040" w:type="dxa"/>
          </w:tcPr>
          <w:p w:rsidR="00D63717" w:rsidRPr="003A4721" w:rsidRDefault="00D63717" w:rsidP="006117B1">
            <w:pPr>
              <w:numPr>
                <w:ilvl w:val="0"/>
                <w:numId w:val="27"/>
              </w:numPr>
              <w:spacing w:after="0" w:line="240" w:lineRule="auto"/>
              <w:rPr>
                <w:rFonts w:ascii="Times New Roman" w:hAnsi="Times New Roman"/>
                <w:sz w:val="24"/>
                <w:szCs w:val="24"/>
              </w:rPr>
            </w:pPr>
            <w:r w:rsidRPr="003A4721">
              <w:rPr>
                <w:rFonts w:ascii="Times New Roman" w:hAnsi="Times New Roman"/>
                <w:sz w:val="24"/>
                <w:szCs w:val="24"/>
              </w:rPr>
              <w:t>Договор око реализације родитељских састанака на тему превентивно – здравствене заштите</w:t>
            </w:r>
          </w:p>
          <w:p w:rsidR="00D63717" w:rsidRPr="003A4721" w:rsidRDefault="00D63717" w:rsidP="006117B1">
            <w:pPr>
              <w:numPr>
                <w:ilvl w:val="0"/>
                <w:numId w:val="27"/>
              </w:numPr>
              <w:spacing w:after="0" w:line="240" w:lineRule="auto"/>
              <w:rPr>
                <w:rFonts w:ascii="Times New Roman" w:hAnsi="Times New Roman"/>
                <w:sz w:val="24"/>
                <w:szCs w:val="24"/>
              </w:rPr>
            </w:pPr>
            <w:r w:rsidRPr="003A4721">
              <w:rPr>
                <w:rFonts w:ascii="Times New Roman" w:hAnsi="Times New Roman"/>
                <w:sz w:val="24"/>
                <w:szCs w:val="24"/>
              </w:rPr>
              <w:t>Договор око организациј еизлета (старија група,старија мешовита група)</w:t>
            </w:r>
          </w:p>
          <w:p w:rsidR="00D63717" w:rsidRPr="003A4721" w:rsidRDefault="00D63717" w:rsidP="006117B1">
            <w:pPr>
              <w:numPr>
                <w:ilvl w:val="0"/>
                <w:numId w:val="27"/>
              </w:numPr>
              <w:spacing w:after="0" w:line="240" w:lineRule="auto"/>
              <w:rPr>
                <w:rFonts w:ascii="Times New Roman" w:hAnsi="Times New Roman"/>
                <w:sz w:val="24"/>
                <w:szCs w:val="24"/>
              </w:rPr>
            </w:pPr>
            <w:r w:rsidRPr="003A4721">
              <w:rPr>
                <w:rFonts w:ascii="Times New Roman" w:hAnsi="Times New Roman"/>
                <w:sz w:val="24"/>
                <w:szCs w:val="24"/>
              </w:rPr>
              <w:t>Договор око обележавања Васкрса</w:t>
            </w:r>
          </w:p>
          <w:p w:rsidR="00D63717" w:rsidRPr="003A4721" w:rsidRDefault="00D63717" w:rsidP="006117B1">
            <w:pPr>
              <w:numPr>
                <w:ilvl w:val="0"/>
                <w:numId w:val="27"/>
              </w:numPr>
              <w:spacing w:after="0" w:line="240" w:lineRule="auto"/>
              <w:rPr>
                <w:rFonts w:ascii="Times New Roman" w:hAnsi="Times New Roman"/>
                <w:sz w:val="24"/>
                <w:szCs w:val="24"/>
              </w:rPr>
            </w:pPr>
            <w:r w:rsidRPr="003A4721">
              <w:rPr>
                <w:rFonts w:ascii="Times New Roman" w:hAnsi="Times New Roman"/>
                <w:sz w:val="24"/>
                <w:szCs w:val="24"/>
              </w:rPr>
              <w:t>Хоризонтална размена-презентација реализованих пројеката</w:t>
            </w:r>
          </w:p>
          <w:p w:rsidR="00D63717" w:rsidRPr="003A4721" w:rsidRDefault="00D63717" w:rsidP="006117B1">
            <w:pPr>
              <w:spacing w:after="0" w:line="240" w:lineRule="auto"/>
              <w:ind w:left="720"/>
              <w:rPr>
                <w:rFonts w:ascii="Times New Roman" w:hAnsi="Times New Roman"/>
                <w:sz w:val="24"/>
                <w:szCs w:val="24"/>
              </w:rPr>
            </w:pPr>
          </w:p>
        </w:tc>
        <w:tc>
          <w:tcPr>
            <w:tcW w:w="1571"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11.04.2023.</w:t>
            </w:r>
          </w:p>
        </w:tc>
        <w:tc>
          <w:tcPr>
            <w:tcW w:w="1579"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Информисање, групна дискусија</w:t>
            </w:r>
          </w:p>
        </w:tc>
        <w:tc>
          <w:tcPr>
            <w:tcW w:w="1710" w:type="dxa"/>
            <w:vAlign w:val="center"/>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Васпитачи, сестра на превентиви</w:t>
            </w:r>
          </w:p>
        </w:tc>
      </w:tr>
      <w:tr w:rsidR="00D63717" w:rsidRPr="003A4721" w:rsidTr="003A4721">
        <w:trPr>
          <w:trHeight w:val="1151"/>
        </w:trPr>
        <w:tc>
          <w:tcPr>
            <w:tcW w:w="5040" w:type="dxa"/>
          </w:tcPr>
          <w:p w:rsidR="00D63717" w:rsidRPr="003A4721" w:rsidRDefault="00D63717" w:rsidP="006117B1">
            <w:pPr>
              <w:numPr>
                <w:ilvl w:val="0"/>
                <w:numId w:val="26"/>
              </w:numPr>
              <w:spacing w:after="0" w:line="240" w:lineRule="auto"/>
              <w:rPr>
                <w:rFonts w:ascii="Times New Roman" w:hAnsi="Times New Roman"/>
                <w:sz w:val="24"/>
                <w:szCs w:val="24"/>
              </w:rPr>
            </w:pPr>
            <w:r w:rsidRPr="003A4721">
              <w:rPr>
                <w:rFonts w:ascii="Times New Roman" w:hAnsi="Times New Roman"/>
                <w:sz w:val="24"/>
                <w:szCs w:val="24"/>
              </w:rPr>
              <w:t>Анализа рада Актива</w:t>
            </w:r>
          </w:p>
          <w:p w:rsidR="00D63717" w:rsidRPr="003A4721" w:rsidRDefault="00D63717" w:rsidP="006117B1">
            <w:pPr>
              <w:numPr>
                <w:ilvl w:val="0"/>
                <w:numId w:val="26"/>
              </w:numPr>
              <w:spacing w:after="0" w:line="240" w:lineRule="auto"/>
              <w:rPr>
                <w:rFonts w:ascii="Times New Roman" w:hAnsi="Times New Roman"/>
                <w:sz w:val="24"/>
                <w:szCs w:val="24"/>
              </w:rPr>
            </w:pPr>
            <w:r w:rsidRPr="003A4721">
              <w:rPr>
                <w:rFonts w:ascii="Times New Roman" w:hAnsi="Times New Roman"/>
                <w:sz w:val="24"/>
                <w:szCs w:val="24"/>
              </w:rPr>
              <w:t>Израда извештаја о раду Актива</w:t>
            </w:r>
          </w:p>
          <w:p w:rsidR="00D63717" w:rsidRPr="003A4721" w:rsidRDefault="00D63717" w:rsidP="006117B1">
            <w:pPr>
              <w:numPr>
                <w:ilvl w:val="0"/>
                <w:numId w:val="26"/>
              </w:numPr>
              <w:spacing w:after="0" w:line="240" w:lineRule="auto"/>
              <w:rPr>
                <w:rFonts w:ascii="Times New Roman" w:hAnsi="Times New Roman"/>
                <w:sz w:val="24"/>
                <w:szCs w:val="24"/>
              </w:rPr>
            </w:pPr>
            <w:r w:rsidRPr="003A4721">
              <w:rPr>
                <w:rFonts w:ascii="Times New Roman" w:hAnsi="Times New Roman"/>
                <w:sz w:val="24"/>
                <w:szCs w:val="24"/>
              </w:rPr>
              <w:t xml:space="preserve"> Хоризонтална размена - презентација реализованих пројеката</w:t>
            </w:r>
          </w:p>
          <w:p w:rsidR="00D63717" w:rsidRPr="003A4721" w:rsidRDefault="00D63717" w:rsidP="006117B1">
            <w:pPr>
              <w:numPr>
                <w:ilvl w:val="0"/>
                <w:numId w:val="26"/>
              </w:numPr>
              <w:spacing w:after="0" w:line="240" w:lineRule="auto"/>
              <w:rPr>
                <w:rFonts w:ascii="Times New Roman" w:hAnsi="Times New Roman"/>
                <w:sz w:val="24"/>
                <w:szCs w:val="24"/>
              </w:rPr>
            </w:pPr>
            <w:r w:rsidRPr="003A4721">
              <w:rPr>
                <w:rFonts w:ascii="Times New Roman" w:hAnsi="Times New Roman"/>
                <w:sz w:val="24"/>
                <w:szCs w:val="24"/>
              </w:rPr>
              <w:t>Праћење развоја и напредовања деце</w:t>
            </w:r>
          </w:p>
        </w:tc>
        <w:tc>
          <w:tcPr>
            <w:tcW w:w="1571" w:type="dxa"/>
          </w:tcPr>
          <w:p w:rsidR="00D63717" w:rsidRPr="003A4721" w:rsidRDefault="00D63717" w:rsidP="006117B1">
            <w:pPr>
              <w:spacing w:after="0" w:line="240" w:lineRule="auto"/>
              <w:rPr>
                <w:rFonts w:ascii="Times New Roman" w:hAnsi="Times New Roman"/>
                <w:sz w:val="24"/>
                <w:szCs w:val="24"/>
              </w:rPr>
            </w:pPr>
          </w:p>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15.06.2023.</w:t>
            </w:r>
          </w:p>
        </w:tc>
        <w:tc>
          <w:tcPr>
            <w:tcW w:w="1579" w:type="dxa"/>
            <w:vAlign w:val="center"/>
          </w:tcPr>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Информисање, групна дискусија</w:t>
            </w:r>
          </w:p>
        </w:tc>
        <w:tc>
          <w:tcPr>
            <w:tcW w:w="1710" w:type="dxa"/>
            <w:vAlign w:val="center"/>
          </w:tcPr>
          <w:p w:rsidR="00D63717" w:rsidRPr="003A4721" w:rsidRDefault="00D63717" w:rsidP="006117B1">
            <w:pPr>
              <w:spacing w:after="0" w:line="240" w:lineRule="auto"/>
              <w:rPr>
                <w:rFonts w:ascii="Times New Roman" w:hAnsi="Times New Roman"/>
                <w:sz w:val="24"/>
                <w:szCs w:val="24"/>
              </w:rPr>
            </w:pPr>
            <w:r w:rsidRPr="003A4721">
              <w:rPr>
                <w:rFonts w:ascii="Times New Roman" w:hAnsi="Times New Roman"/>
                <w:sz w:val="24"/>
                <w:szCs w:val="24"/>
              </w:rPr>
              <w:t>Васпитачи</w:t>
            </w:r>
          </w:p>
        </w:tc>
      </w:tr>
      <w:tr w:rsidR="00D63717" w:rsidRPr="003A4721" w:rsidTr="006117B1">
        <w:trPr>
          <w:trHeight w:val="1151"/>
        </w:trPr>
        <w:tc>
          <w:tcPr>
            <w:tcW w:w="9900" w:type="dxa"/>
            <w:gridSpan w:val="4"/>
          </w:tcPr>
          <w:p w:rsidR="00D63717" w:rsidRDefault="00D63717" w:rsidP="006117B1">
            <w:pPr>
              <w:spacing w:after="0" w:line="240" w:lineRule="auto"/>
              <w:jc w:val="both"/>
              <w:rPr>
                <w:rFonts w:ascii="Times New Roman" w:hAnsi="Times New Roman"/>
                <w:b/>
                <w:sz w:val="24"/>
                <w:szCs w:val="24"/>
              </w:rPr>
            </w:pPr>
            <w:r w:rsidRPr="003A4721">
              <w:rPr>
                <w:rFonts w:ascii="Times New Roman" w:hAnsi="Times New Roman"/>
                <w:b/>
                <w:sz w:val="24"/>
                <w:szCs w:val="24"/>
              </w:rPr>
              <w:t>Евалуација рада Актива:</w:t>
            </w:r>
          </w:p>
          <w:p w:rsidR="005D0680" w:rsidRPr="003A4721" w:rsidRDefault="005D0680" w:rsidP="006117B1">
            <w:pPr>
              <w:spacing w:after="0" w:line="240" w:lineRule="auto"/>
              <w:jc w:val="both"/>
              <w:rPr>
                <w:rFonts w:ascii="Times New Roman" w:hAnsi="Times New Roman"/>
                <w:b/>
                <w:sz w:val="24"/>
                <w:szCs w:val="24"/>
              </w:rPr>
            </w:pPr>
          </w:p>
          <w:p w:rsidR="00D63717" w:rsidRPr="003A4721" w:rsidRDefault="00D63717" w:rsidP="006117B1">
            <w:pPr>
              <w:spacing w:after="0" w:line="240" w:lineRule="auto"/>
              <w:jc w:val="both"/>
              <w:rPr>
                <w:rFonts w:ascii="Times New Roman" w:hAnsi="Times New Roman"/>
                <w:sz w:val="24"/>
                <w:szCs w:val="24"/>
              </w:rPr>
            </w:pPr>
            <w:r w:rsidRPr="003A4721">
              <w:rPr>
                <w:rFonts w:ascii="Times New Roman" w:hAnsi="Times New Roman"/>
                <w:sz w:val="24"/>
                <w:szCs w:val="24"/>
              </w:rPr>
              <w:t>У току радне 2022/23. године одржано јe пет  редовних састанака Актива.</w:t>
            </w:r>
          </w:p>
          <w:p w:rsidR="00D63717" w:rsidRPr="003A4721" w:rsidRDefault="00563A5C" w:rsidP="006117B1">
            <w:pPr>
              <w:spacing w:after="0" w:line="240" w:lineRule="auto"/>
              <w:jc w:val="both"/>
              <w:rPr>
                <w:rFonts w:ascii="Times New Roman" w:hAnsi="Times New Roman"/>
                <w:sz w:val="24"/>
                <w:szCs w:val="24"/>
              </w:rPr>
            </w:pPr>
            <w:bookmarkStart w:id="6" w:name="_Hlk143602695"/>
            <w:r w:rsidRPr="003A4721">
              <w:rPr>
                <w:rFonts w:ascii="Times New Roman" w:hAnsi="Times New Roman"/>
                <w:sz w:val="24"/>
                <w:szCs w:val="24"/>
                <w:lang/>
              </w:rPr>
              <w:t>Реализовани</w:t>
            </w:r>
            <w:r w:rsidR="00D63717" w:rsidRPr="003A4721">
              <w:rPr>
                <w:rFonts w:ascii="Times New Roman" w:hAnsi="Times New Roman"/>
                <w:sz w:val="24"/>
                <w:szCs w:val="24"/>
              </w:rPr>
              <w:t xml:space="preserve"> пројекти у оквиру васпитно образовног рада:</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bookmarkStart w:id="7" w:name="_Hlk143605802"/>
            <w:r w:rsidRPr="003A4721">
              <w:rPr>
                <w:rFonts w:ascii="Times New Roman" w:hAnsi="Times New Roman"/>
                <w:sz w:val="24"/>
                <w:szCs w:val="24"/>
              </w:rPr>
              <w:lastRenderedPageBreak/>
              <w:t>Млађа група: ,,</w:t>
            </w:r>
            <w:r w:rsidRPr="003A4721">
              <w:rPr>
                <w:rFonts w:ascii="Times New Roman" w:hAnsi="Times New Roman"/>
                <w:sz w:val="24"/>
                <w:szCs w:val="24"/>
                <w:lang/>
              </w:rPr>
              <w:t>Где живе животиње“, „Бара“, „Морско дно“</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r w:rsidRPr="003A4721">
              <w:rPr>
                <w:rFonts w:ascii="Times New Roman" w:hAnsi="Times New Roman"/>
                <w:sz w:val="24"/>
                <w:szCs w:val="24"/>
              </w:rPr>
              <w:t xml:space="preserve">Средња група: ,,Путујемо”, ,,Како писмо путује”, „Ко носи бели мантил"                                    </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r w:rsidRPr="003A4721">
              <w:rPr>
                <w:rFonts w:ascii="Times New Roman" w:hAnsi="Times New Roman"/>
                <w:sz w:val="24"/>
                <w:szCs w:val="24"/>
              </w:rPr>
              <w:t>Старија група: ,,Мој ауто</w:t>
            </w:r>
            <w:r w:rsidRPr="003A4721">
              <w:rPr>
                <w:rFonts w:ascii="Times New Roman" w:hAnsi="Times New Roman"/>
                <w:sz w:val="24"/>
                <w:szCs w:val="24"/>
                <w:lang/>
              </w:rPr>
              <w:t>“, „</w:t>
            </w:r>
            <w:r w:rsidRPr="003A4721">
              <w:rPr>
                <w:rFonts w:ascii="Times New Roman" w:hAnsi="Times New Roman"/>
                <w:sz w:val="24"/>
                <w:szCs w:val="24"/>
              </w:rPr>
              <w:t>Зимске чаролије</w:t>
            </w:r>
            <w:r w:rsidRPr="003A4721">
              <w:rPr>
                <w:rFonts w:ascii="Times New Roman" w:hAnsi="Times New Roman"/>
                <w:sz w:val="24"/>
                <w:szCs w:val="24"/>
                <w:lang/>
              </w:rPr>
              <w:t>“, „</w:t>
            </w:r>
            <w:r w:rsidRPr="003A4721">
              <w:rPr>
                <w:rFonts w:ascii="Times New Roman" w:hAnsi="Times New Roman"/>
                <w:sz w:val="24"/>
                <w:szCs w:val="24"/>
              </w:rPr>
              <w:t xml:space="preserve"> Свадба</w:t>
            </w:r>
            <w:r w:rsidRPr="003A4721">
              <w:rPr>
                <w:rFonts w:ascii="Times New Roman" w:hAnsi="Times New Roman"/>
                <w:sz w:val="24"/>
                <w:szCs w:val="24"/>
                <w:lang/>
              </w:rPr>
              <w:t>“</w:t>
            </w:r>
            <w:r w:rsidRPr="003A4721">
              <w:rPr>
                <w:rFonts w:ascii="Times New Roman" w:hAnsi="Times New Roman"/>
                <w:sz w:val="24"/>
                <w:szCs w:val="24"/>
              </w:rPr>
              <w:t xml:space="preserve">                 </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r w:rsidRPr="003A4721">
              <w:rPr>
                <w:rFonts w:ascii="Times New Roman" w:hAnsi="Times New Roman"/>
                <w:sz w:val="24"/>
                <w:szCs w:val="24"/>
              </w:rPr>
              <w:t xml:space="preserve">Старија мешовита: </w:t>
            </w:r>
            <w:r w:rsidRPr="003A4721">
              <w:rPr>
                <w:rFonts w:ascii="Times New Roman" w:hAnsi="Times New Roman"/>
                <w:sz w:val="24"/>
                <w:szCs w:val="24"/>
                <w:lang/>
              </w:rPr>
              <w:t>„</w:t>
            </w:r>
            <w:r w:rsidRPr="003A4721">
              <w:rPr>
                <w:rFonts w:ascii="Times New Roman" w:hAnsi="Times New Roman"/>
                <w:sz w:val="24"/>
                <w:szCs w:val="24"/>
              </w:rPr>
              <w:t>Моја кућ</w:t>
            </w:r>
            <w:r w:rsidRPr="003A4721">
              <w:rPr>
                <w:rFonts w:ascii="Times New Roman" w:hAnsi="Times New Roman"/>
                <w:sz w:val="24"/>
                <w:szCs w:val="24"/>
                <w:lang/>
              </w:rPr>
              <w:t>а</w:t>
            </w:r>
            <w:r w:rsidRPr="003A4721">
              <w:rPr>
                <w:rFonts w:ascii="Times New Roman" w:hAnsi="Times New Roman"/>
                <w:sz w:val="24"/>
                <w:szCs w:val="24"/>
              </w:rPr>
              <w:t>”, ,,Празниц</w:t>
            </w:r>
            <w:r w:rsidRPr="003A4721">
              <w:rPr>
                <w:rFonts w:ascii="Times New Roman" w:hAnsi="Times New Roman"/>
                <w:sz w:val="24"/>
                <w:szCs w:val="24"/>
                <w:lang/>
              </w:rPr>
              <w:t>и</w:t>
            </w:r>
            <w:r w:rsidRPr="003A4721">
              <w:rPr>
                <w:rFonts w:ascii="Times New Roman" w:hAnsi="Times New Roman"/>
                <w:sz w:val="24"/>
                <w:szCs w:val="24"/>
              </w:rPr>
              <w:t>”,</w:t>
            </w:r>
            <w:r w:rsidRPr="003A4721">
              <w:rPr>
                <w:rFonts w:ascii="Times New Roman" w:hAnsi="Times New Roman"/>
                <w:sz w:val="24"/>
                <w:szCs w:val="24"/>
                <w:lang/>
              </w:rPr>
              <w:t xml:space="preserve"> „</w:t>
            </w:r>
            <w:r w:rsidRPr="003A4721">
              <w:rPr>
                <w:rFonts w:ascii="Times New Roman" w:hAnsi="Times New Roman"/>
                <w:sz w:val="24"/>
                <w:szCs w:val="24"/>
              </w:rPr>
              <w:t>О књигама</w:t>
            </w:r>
            <w:r w:rsidRPr="003A4721">
              <w:rPr>
                <w:rFonts w:ascii="Times New Roman" w:hAnsi="Times New Roman"/>
                <w:sz w:val="24"/>
                <w:szCs w:val="24"/>
                <w:lang/>
              </w:rPr>
              <w:t>“</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r w:rsidRPr="003A4721">
              <w:rPr>
                <w:rFonts w:ascii="Times New Roman" w:hAnsi="Times New Roman"/>
                <w:sz w:val="24"/>
                <w:szCs w:val="24"/>
              </w:rPr>
              <w:t>Млађа мешовита 1: ,,Ја у саобраћају</w:t>
            </w:r>
            <w:r w:rsidRPr="003A4721">
              <w:rPr>
                <w:rFonts w:ascii="Times New Roman" w:hAnsi="Times New Roman"/>
                <w:sz w:val="24"/>
                <w:szCs w:val="24"/>
                <w:lang/>
              </w:rPr>
              <w:t>“, „</w:t>
            </w:r>
            <w:r w:rsidRPr="003A4721">
              <w:rPr>
                <w:rFonts w:ascii="Times New Roman" w:hAnsi="Times New Roman"/>
                <w:sz w:val="24"/>
                <w:szCs w:val="24"/>
              </w:rPr>
              <w:t>У свету бајки</w:t>
            </w:r>
            <w:r w:rsidRPr="003A4721">
              <w:rPr>
                <w:rFonts w:ascii="Times New Roman" w:hAnsi="Times New Roman"/>
                <w:sz w:val="24"/>
                <w:szCs w:val="24"/>
                <w:lang/>
              </w:rPr>
              <w:t>“</w:t>
            </w:r>
            <w:r w:rsidRPr="003A4721">
              <w:rPr>
                <w:rFonts w:ascii="Times New Roman" w:hAnsi="Times New Roman"/>
                <w:sz w:val="24"/>
                <w:szCs w:val="24"/>
              </w:rPr>
              <w:t xml:space="preserve">, </w:t>
            </w:r>
            <w:r w:rsidRPr="003A4721">
              <w:rPr>
                <w:rFonts w:ascii="Times New Roman" w:hAnsi="Times New Roman"/>
                <w:sz w:val="24"/>
                <w:szCs w:val="24"/>
                <w:lang/>
              </w:rPr>
              <w:t>„</w:t>
            </w:r>
            <w:r w:rsidRPr="003A4721">
              <w:rPr>
                <w:rFonts w:ascii="Times New Roman" w:hAnsi="Times New Roman"/>
                <w:sz w:val="24"/>
                <w:szCs w:val="24"/>
              </w:rPr>
              <w:t>Пролеће</w:t>
            </w:r>
            <w:r w:rsidRPr="003A4721">
              <w:rPr>
                <w:rFonts w:ascii="Times New Roman" w:hAnsi="Times New Roman"/>
                <w:sz w:val="24"/>
                <w:szCs w:val="24"/>
                <w:lang/>
              </w:rPr>
              <w:t>“</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r w:rsidRPr="003A4721">
              <w:rPr>
                <w:rFonts w:ascii="Times New Roman" w:hAnsi="Times New Roman"/>
                <w:sz w:val="24"/>
                <w:szCs w:val="24"/>
              </w:rPr>
              <w:t>Млађа мешовита 2:</w:t>
            </w:r>
            <w:r w:rsidRPr="003A4721">
              <w:rPr>
                <w:rFonts w:ascii="Times New Roman" w:hAnsi="Times New Roman"/>
                <w:sz w:val="24"/>
                <w:szCs w:val="24"/>
                <w:lang/>
              </w:rPr>
              <w:t xml:space="preserve"> „</w:t>
            </w:r>
            <w:r w:rsidRPr="003A4721">
              <w:rPr>
                <w:rFonts w:ascii="Times New Roman" w:hAnsi="Times New Roman"/>
                <w:sz w:val="24"/>
                <w:szCs w:val="24"/>
              </w:rPr>
              <w:t>Породица</w:t>
            </w:r>
            <w:r w:rsidRPr="003A4721">
              <w:rPr>
                <w:rFonts w:ascii="Times New Roman" w:hAnsi="Times New Roman"/>
                <w:sz w:val="24"/>
                <w:szCs w:val="24"/>
                <w:lang/>
              </w:rPr>
              <w:t>“, „</w:t>
            </w:r>
            <w:r w:rsidRPr="003A4721">
              <w:rPr>
                <w:rFonts w:ascii="Times New Roman" w:hAnsi="Times New Roman"/>
                <w:sz w:val="24"/>
                <w:szCs w:val="24"/>
              </w:rPr>
              <w:t>Животињ</w:t>
            </w:r>
            <w:r w:rsidRPr="003A4721">
              <w:rPr>
                <w:rFonts w:ascii="Times New Roman" w:hAnsi="Times New Roman"/>
                <w:sz w:val="24"/>
                <w:szCs w:val="24"/>
                <w:lang/>
              </w:rPr>
              <w:t>е“</w:t>
            </w:r>
          </w:p>
          <w:p w:rsidR="00D63717" w:rsidRPr="003A4721" w:rsidRDefault="00D63717" w:rsidP="006117B1">
            <w:pPr>
              <w:numPr>
                <w:ilvl w:val="0"/>
                <w:numId w:val="33"/>
              </w:numPr>
              <w:spacing w:after="0" w:line="240" w:lineRule="auto"/>
              <w:contextualSpacing/>
              <w:jc w:val="both"/>
              <w:rPr>
                <w:rFonts w:ascii="Times New Roman" w:hAnsi="Times New Roman"/>
                <w:sz w:val="24"/>
                <w:szCs w:val="24"/>
              </w:rPr>
            </w:pPr>
            <w:r w:rsidRPr="003A4721">
              <w:rPr>
                <w:rFonts w:ascii="Times New Roman" w:hAnsi="Times New Roman"/>
                <w:sz w:val="24"/>
                <w:szCs w:val="24"/>
              </w:rPr>
              <w:t>Мешовита група Варда:</w:t>
            </w:r>
            <w:r w:rsidRPr="003A4721">
              <w:rPr>
                <w:rFonts w:ascii="Times New Roman" w:hAnsi="Times New Roman"/>
                <w:sz w:val="24"/>
                <w:szCs w:val="24"/>
                <w:lang/>
              </w:rPr>
              <w:t xml:space="preserve"> „Јесен стиже“, „Весела фарма“, „Саобраћај“, „Шта Ћу бити кад порастем?“, „Морски свет“</w:t>
            </w:r>
          </w:p>
          <w:bookmarkEnd w:id="6"/>
          <w:bookmarkEnd w:id="7"/>
          <w:p w:rsidR="00D63717" w:rsidRPr="003A4721" w:rsidRDefault="00D63717" w:rsidP="006117B1">
            <w:pPr>
              <w:spacing w:after="0" w:line="240" w:lineRule="auto"/>
              <w:ind w:left="360"/>
              <w:contextualSpacing/>
              <w:jc w:val="both"/>
              <w:rPr>
                <w:rFonts w:ascii="Times New Roman" w:hAnsi="Times New Roman"/>
                <w:sz w:val="24"/>
                <w:szCs w:val="24"/>
                <w:lang/>
              </w:rPr>
            </w:pPr>
          </w:p>
          <w:p w:rsidR="00D63717" w:rsidRPr="003A4721" w:rsidRDefault="00D63717" w:rsidP="006117B1">
            <w:pPr>
              <w:spacing w:after="0" w:line="240" w:lineRule="auto"/>
              <w:ind w:left="360"/>
              <w:contextualSpacing/>
              <w:jc w:val="both"/>
              <w:rPr>
                <w:rFonts w:ascii="Times New Roman" w:hAnsi="Times New Roman"/>
                <w:sz w:val="24"/>
                <w:szCs w:val="24"/>
              </w:rPr>
            </w:pPr>
            <w:bookmarkStart w:id="8" w:name="_Hlk143602711"/>
            <w:r w:rsidRPr="003A4721">
              <w:rPr>
                <w:rFonts w:ascii="Times New Roman" w:hAnsi="Times New Roman"/>
                <w:sz w:val="24"/>
                <w:szCs w:val="24"/>
              </w:rPr>
              <w:t>Током лета су одржани  и мини пројекти:</w:t>
            </w:r>
          </w:p>
          <w:p w:rsidR="00D63717" w:rsidRPr="003A4721" w:rsidRDefault="00D63717">
            <w:pPr>
              <w:pStyle w:val="ListParagraph"/>
              <w:numPr>
                <w:ilvl w:val="0"/>
                <w:numId w:val="50"/>
              </w:numPr>
              <w:spacing w:after="0" w:line="240" w:lineRule="auto"/>
              <w:jc w:val="both"/>
              <w:rPr>
                <w:rFonts w:ascii="Times New Roman" w:hAnsi="Times New Roman"/>
                <w:sz w:val="24"/>
                <w:szCs w:val="24"/>
              </w:rPr>
            </w:pPr>
            <w:r w:rsidRPr="003A4721">
              <w:rPr>
                <w:rFonts w:ascii="Times New Roman" w:hAnsi="Times New Roman"/>
                <w:sz w:val="24"/>
                <w:szCs w:val="24"/>
              </w:rPr>
              <w:t>Млађа мешовита група 1 и млађа мешовита група 2</w:t>
            </w:r>
            <w:r w:rsidRPr="003A4721">
              <w:rPr>
                <w:rFonts w:ascii="Times New Roman" w:hAnsi="Times New Roman"/>
                <w:sz w:val="24"/>
                <w:szCs w:val="24"/>
                <w:lang/>
              </w:rPr>
              <w:t>: „Игре у природи“</w:t>
            </w:r>
          </w:p>
          <w:p w:rsidR="00D63717" w:rsidRPr="005D0680" w:rsidRDefault="00D63717">
            <w:pPr>
              <w:pStyle w:val="ListParagraph"/>
              <w:numPr>
                <w:ilvl w:val="0"/>
                <w:numId w:val="50"/>
              </w:numPr>
              <w:spacing w:after="0" w:line="240" w:lineRule="auto"/>
              <w:jc w:val="both"/>
              <w:rPr>
                <w:rFonts w:ascii="Times New Roman" w:hAnsi="Times New Roman"/>
                <w:sz w:val="24"/>
                <w:szCs w:val="24"/>
              </w:rPr>
            </w:pPr>
            <w:r w:rsidRPr="005D0680">
              <w:rPr>
                <w:rFonts w:ascii="Times New Roman" w:hAnsi="Times New Roman"/>
                <w:sz w:val="24"/>
                <w:szCs w:val="24"/>
              </w:rPr>
              <w:t>Млађа група и  средња група</w:t>
            </w:r>
            <w:r w:rsidR="005D0680" w:rsidRPr="005D0680">
              <w:rPr>
                <w:rFonts w:ascii="Times New Roman" w:hAnsi="Times New Roman"/>
                <w:sz w:val="24"/>
                <w:szCs w:val="24"/>
                <w:lang/>
              </w:rPr>
              <w:t>: „Деца воле сладолед“</w:t>
            </w:r>
          </w:p>
          <w:p w:rsidR="00D63717" w:rsidRPr="00395531" w:rsidRDefault="00D63717" w:rsidP="006117B1">
            <w:pPr>
              <w:numPr>
                <w:ilvl w:val="0"/>
                <w:numId w:val="34"/>
              </w:numPr>
              <w:spacing w:after="0" w:line="240" w:lineRule="auto"/>
              <w:contextualSpacing/>
              <w:jc w:val="both"/>
              <w:rPr>
                <w:rFonts w:ascii="Times New Roman" w:hAnsi="Times New Roman"/>
                <w:sz w:val="24"/>
                <w:szCs w:val="24"/>
              </w:rPr>
            </w:pPr>
            <w:r w:rsidRPr="00395531">
              <w:rPr>
                <w:rFonts w:ascii="Times New Roman" w:hAnsi="Times New Roman"/>
                <w:sz w:val="24"/>
                <w:szCs w:val="24"/>
              </w:rPr>
              <w:t xml:space="preserve">Старија група и старија мешовита  група: </w:t>
            </w:r>
            <w:r w:rsidR="00395531" w:rsidRPr="00395531">
              <w:rPr>
                <w:rFonts w:ascii="Times New Roman" w:hAnsi="Times New Roman"/>
                <w:sz w:val="24"/>
                <w:szCs w:val="24"/>
                <w:lang/>
              </w:rPr>
              <w:t>„Традиционалне дечје игре“, „Медузе“</w:t>
            </w:r>
          </w:p>
          <w:bookmarkEnd w:id="8"/>
          <w:p w:rsidR="00D63717" w:rsidRPr="003A4721" w:rsidRDefault="00D63717" w:rsidP="006117B1">
            <w:pPr>
              <w:spacing w:after="0" w:line="240" w:lineRule="auto"/>
              <w:ind w:left="720"/>
              <w:contextualSpacing/>
              <w:jc w:val="both"/>
              <w:rPr>
                <w:rFonts w:ascii="Times New Roman" w:hAnsi="Times New Roman"/>
                <w:sz w:val="24"/>
                <w:szCs w:val="24"/>
                <w:lang/>
              </w:rPr>
            </w:pPr>
          </w:p>
          <w:p w:rsidR="00D63717" w:rsidRPr="003A4721" w:rsidRDefault="00D63717" w:rsidP="006117B1">
            <w:pPr>
              <w:spacing w:after="0" w:line="240" w:lineRule="auto"/>
              <w:jc w:val="both"/>
              <w:rPr>
                <w:rFonts w:ascii="Times New Roman" w:hAnsi="Times New Roman"/>
                <w:sz w:val="24"/>
                <w:szCs w:val="24"/>
              </w:rPr>
            </w:pPr>
            <w:r w:rsidRPr="003A4721">
              <w:rPr>
                <w:rFonts w:ascii="Times New Roman" w:hAnsi="Times New Roman"/>
                <w:sz w:val="24"/>
                <w:szCs w:val="24"/>
              </w:rPr>
              <w:t>Записници са састанака Актива се налазе у Књизи записника.</w:t>
            </w:r>
          </w:p>
          <w:p w:rsidR="00D63717" w:rsidRPr="003A4721" w:rsidRDefault="00D63717" w:rsidP="006117B1">
            <w:pPr>
              <w:spacing w:after="0" w:line="240" w:lineRule="auto"/>
              <w:jc w:val="both"/>
              <w:rPr>
                <w:rFonts w:ascii="Times New Roman" w:hAnsi="Times New Roman"/>
                <w:sz w:val="24"/>
                <w:szCs w:val="24"/>
              </w:rPr>
            </w:pPr>
          </w:p>
        </w:tc>
      </w:tr>
    </w:tbl>
    <w:p w:rsidR="0046264D" w:rsidRDefault="0046264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7172CD" w:rsidRDefault="007172CD" w:rsidP="00DA26A3">
      <w:pPr>
        <w:suppressAutoHyphens/>
        <w:spacing w:after="0" w:line="240" w:lineRule="auto"/>
        <w:jc w:val="both"/>
        <w:rPr>
          <w:rFonts w:ascii="Times New Roman" w:eastAsia="Times New Roman" w:hAnsi="Times New Roman"/>
          <w:b/>
          <w:sz w:val="24"/>
          <w:szCs w:val="24"/>
          <w:lang w:val="sr-Cyrl-CS" w:eastAsia="ar-SA"/>
        </w:rPr>
      </w:pPr>
    </w:p>
    <w:p w:rsidR="0046264D" w:rsidRDefault="0046264D" w:rsidP="00DA26A3">
      <w:pPr>
        <w:suppressAutoHyphens/>
        <w:spacing w:after="0" w:line="240" w:lineRule="auto"/>
        <w:jc w:val="both"/>
        <w:rPr>
          <w:rFonts w:ascii="Times New Roman" w:eastAsia="Times New Roman" w:hAnsi="Times New Roman"/>
          <w:b/>
          <w:sz w:val="24"/>
          <w:szCs w:val="24"/>
          <w:lang w:val="sr-Cyrl-CS" w:eastAsia="ar-SA"/>
        </w:rPr>
      </w:pPr>
    </w:p>
    <w:p w:rsidR="00DA13CB" w:rsidRDefault="00DA13CB" w:rsidP="006117B1">
      <w:pPr>
        <w:numPr>
          <w:ilvl w:val="1"/>
          <w:numId w:val="17"/>
        </w:numPr>
        <w:suppressAutoHyphens/>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И</w:t>
      </w:r>
      <w:r w:rsidRPr="005168D8">
        <w:rPr>
          <w:rFonts w:ascii="Times New Roman" w:eastAsia="Times New Roman" w:hAnsi="Times New Roman"/>
          <w:b/>
          <w:sz w:val="24"/>
          <w:szCs w:val="24"/>
          <w:lang w:val="sr-Cyrl-CS" w:eastAsia="ar-SA"/>
        </w:rPr>
        <w:t>звештај о рад</w:t>
      </w:r>
      <w:r w:rsidR="00D63717">
        <w:rPr>
          <w:rFonts w:ascii="Times New Roman" w:eastAsia="Times New Roman" w:hAnsi="Times New Roman"/>
          <w:b/>
          <w:sz w:val="24"/>
          <w:szCs w:val="24"/>
          <w:lang w:val="sr-Cyrl-CS" w:eastAsia="ar-SA"/>
        </w:rPr>
        <w:t>у А</w:t>
      </w:r>
      <w:r w:rsidRPr="005168D8">
        <w:rPr>
          <w:rFonts w:ascii="Times New Roman" w:eastAsia="Times New Roman" w:hAnsi="Times New Roman"/>
          <w:b/>
          <w:sz w:val="24"/>
          <w:szCs w:val="24"/>
          <w:lang w:val="sr-Cyrl-CS" w:eastAsia="ar-SA"/>
        </w:rPr>
        <w:t xml:space="preserve">ктива васпитача </w:t>
      </w:r>
      <w:r w:rsidR="00B0114B">
        <w:rPr>
          <w:rFonts w:ascii="Times New Roman" w:eastAsia="Times New Roman" w:hAnsi="Times New Roman"/>
          <w:b/>
          <w:sz w:val="24"/>
          <w:szCs w:val="24"/>
          <w:lang w:eastAsia="ar-SA"/>
        </w:rPr>
        <w:t>група у години пред полазак у школу</w:t>
      </w:r>
    </w:p>
    <w:p w:rsidR="00D63717" w:rsidRDefault="00D63717" w:rsidP="00D63717">
      <w:pPr>
        <w:suppressAutoHyphens/>
        <w:spacing w:after="0" w:line="240" w:lineRule="auto"/>
        <w:ind w:left="1146"/>
        <w:jc w:val="both"/>
        <w:rPr>
          <w:rFonts w:ascii="Times New Roman" w:eastAsia="Times New Roman" w:hAnsi="Times New Roman"/>
          <w:b/>
          <w:sz w:val="24"/>
          <w:szCs w:val="24"/>
          <w:lang w:val="sr-Cyrl-CS" w:eastAsia="ar-SA"/>
        </w:rPr>
      </w:pPr>
    </w:p>
    <w:p w:rsidR="00FE135A" w:rsidRPr="00D63717" w:rsidRDefault="00FE135A" w:rsidP="00DA26A3">
      <w:pPr>
        <w:jc w:val="both"/>
        <w:rPr>
          <w:rFonts w:ascii="Times New Roman" w:hAnsi="Times New Roman"/>
          <w:sz w:val="24"/>
          <w:szCs w:val="24"/>
          <w:lang/>
        </w:rPr>
      </w:pPr>
      <w:r w:rsidRPr="00DA3467">
        <w:rPr>
          <w:rFonts w:ascii="Times New Roman" w:hAnsi="Times New Roman"/>
          <w:sz w:val="24"/>
          <w:szCs w:val="24"/>
          <w:lang w:val="sr-Cyrl-CS"/>
        </w:rPr>
        <w:t>Актив васпитача припремних предшколских група у радној 2022/23. су чинили васпитачи целодневне , полудневне припремне групе</w:t>
      </w:r>
      <w:r w:rsidRPr="00DA3467">
        <w:rPr>
          <w:rFonts w:ascii="Times New Roman" w:hAnsi="Times New Roman"/>
          <w:sz w:val="24"/>
          <w:szCs w:val="24"/>
          <w:lang/>
        </w:rPr>
        <w:t xml:space="preserve">  у</w:t>
      </w:r>
      <w:r w:rsidRPr="00DA3467">
        <w:rPr>
          <w:rFonts w:ascii="Times New Roman" w:hAnsi="Times New Roman"/>
          <w:sz w:val="24"/>
          <w:szCs w:val="24"/>
          <w:lang/>
        </w:rPr>
        <w:t xml:space="preserve"> </w:t>
      </w:r>
      <w:r w:rsidRPr="00DA3467">
        <w:rPr>
          <w:rFonts w:ascii="Times New Roman" w:hAnsi="Times New Roman"/>
          <w:sz w:val="24"/>
          <w:szCs w:val="24"/>
          <w:lang/>
        </w:rPr>
        <w:t xml:space="preserve"> </w:t>
      </w:r>
      <w:r w:rsidRPr="00DA3467">
        <w:rPr>
          <w:rFonts w:ascii="Times New Roman" w:hAnsi="Times New Roman"/>
          <w:sz w:val="24"/>
          <w:szCs w:val="24"/>
          <w:lang w:val="sr-Cyrl-CS"/>
        </w:rPr>
        <w:t xml:space="preserve">Установи и полудневна припремна група Варда. </w:t>
      </w:r>
      <w:r w:rsidRPr="00DA3467">
        <w:rPr>
          <w:rFonts w:ascii="Times New Roman" w:hAnsi="Times New Roman"/>
          <w:sz w:val="24"/>
          <w:szCs w:val="24"/>
        </w:rPr>
        <w:t>За</w:t>
      </w:r>
      <w:r w:rsidRPr="00DA3467">
        <w:rPr>
          <w:rFonts w:ascii="Times New Roman" w:hAnsi="Times New Roman"/>
          <w:sz w:val="24"/>
          <w:szCs w:val="24"/>
          <w:lang/>
        </w:rPr>
        <w:t xml:space="preserve"> </w:t>
      </w:r>
      <w:r w:rsidRPr="00DA3467">
        <w:rPr>
          <w:rFonts w:ascii="Times New Roman" w:hAnsi="Times New Roman"/>
          <w:sz w:val="24"/>
          <w:szCs w:val="24"/>
        </w:rPr>
        <w:t>председника</w:t>
      </w:r>
      <w:r w:rsidRPr="00DA3467">
        <w:rPr>
          <w:rFonts w:ascii="Times New Roman" w:hAnsi="Times New Roman"/>
          <w:sz w:val="24"/>
          <w:szCs w:val="24"/>
          <w:lang/>
        </w:rPr>
        <w:t xml:space="preserve"> </w:t>
      </w:r>
      <w:r w:rsidRPr="00DA3467">
        <w:rPr>
          <w:rFonts w:ascii="Times New Roman" w:hAnsi="Times New Roman"/>
          <w:sz w:val="24"/>
          <w:szCs w:val="24"/>
        </w:rPr>
        <w:t>Актива</w:t>
      </w:r>
      <w:r w:rsidRPr="00DA3467">
        <w:rPr>
          <w:rFonts w:ascii="Times New Roman" w:hAnsi="Times New Roman"/>
          <w:sz w:val="24"/>
          <w:szCs w:val="24"/>
          <w:lang/>
        </w:rPr>
        <w:t xml:space="preserve">   </w:t>
      </w:r>
      <w:r w:rsidRPr="00DA3467">
        <w:rPr>
          <w:rFonts w:ascii="Times New Roman" w:hAnsi="Times New Roman"/>
          <w:sz w:val="24"/>
          <w:szCs w:val="24"/>
        </w:rPr>
        <w:t>изабрана</w:t>
      </w:r>
      <w:r w:rsidRPr="00DA3467">
        <w:rPr>
          <w:rFonts w:ascii="Times New Roman" w:hAnsi="Times New Roman"/>
          <w:sz w:val="24"/>
          <w:szCs w:val="24"/>
          <w:lang/>
        </w:rPr>
        <w:t xml:space="preserve"> је Бранка Јовановић.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418"/>
        <w:gridCol w:w="2126"/>
        <w:gridCol w:w="1525"/>
      </w:tblGrid>
      <w:tr w:rsidR="00FE135A" w:rsidRPr="00DA3467" w:rsidTr="008C357A">
        <w:trPr>
          <w:trHeight w:val="558"/>
        </w:trPr>
        <w:tc>
          <w:tcPr>
            <w:tcW w:w="4219" w:type="dxa"/>
            <w:shd w:val="clear" w:color="auto" w:fill="8DB3E2"/>
            <w:vAlign w:val="center"/>
          </w:tcPr>
          <w:p w:rsidR="00FE135A" w:rsidRPr="00DA3467" w:rsidRDefault="00FE135A" w:rsidP="00DA26A3">
            <w:pPr>
              <w:spacing w:after="0"/>
              <w:jc w:val="both"/>
              <w:rPr>
                <w:rFonts w:ascii="Times New Roman" w:hAnsi="Times New Roman"/>
                <w:b/>
                <w:sz w:val="24"/>
                <w:szCs w:val="24"/>
                <w:lang w:val="sr-Cyrl-CS"/>
              </w:rPr>
            </w:pPr>
            <w:r w:rsidRPr="00DA3467">
              <w:rPr>
                <w:rFonts w:ascii="Times New Roman" w:hAnsi="Times New Roman"/>
                <w:b/>
                <w:sz w:val="24"/>
                <w:szCs w:val="24"/>
                <w:lang w:val="sr-Cyrl-CS"/>
              </w:rPr>
              <w:t>ТЕМА/АКТИВНОСТ</w:t>
            </w:r>
          </w:p>
        </w:tc>
        <w:tc>
          <w:tcPr>
            <w:tcW w:w="1418" w:type="dxa"/>
            <w:shd w:val="clear" w:color="auto" w:fill="8DB3E2"/>
            <w:vAlign w:val="center"/>
          </w:tcPr>
          <w:p w:rsidR="00FE135A" w:rsidRPr="00DA3467" w:rsidRDefault="00FE135A" w:rsidP="00DA26A3">
            <w:pPr>
              <w:spacing w:after="0"/>
              <w:jc w:val="both"/>
              <w:rPr>
                <w:rFonts w:ascii="Times New Roman" w:hAnsi="Times New Roman"/>
                <w:b/>
                <w:sz w:val="24"/>
                <w:szCs w:val="24"/>
                <w:lang w:val="sr-Cyrl-CS"/>
              </w:rPr>
            </w:pPr>
            <w:r w:rsidRPr="00DA3467">
              <w:rPr>
                <w:rFonts w:ascii="Times New Roman" w:hAnsi="Times New Roman"/>
                <w:b/>
                <w:sz w:val="24"/>
                <w:szCs w:val="24"/>
                <w:lang w:val="sr-Cyrl-CS"/>
              </w:rPr>
              <w:t>ВРЕМЕ</w:t>
            </w:r>
          </w:p>
        </w:tc>
        <w:tc>
          <w:tcPr>
            <w:tcW w:w="2126" w:type="dxa"/>
            <w:shd w:val="clear" w:color="auto" w:fill="8DB3E2"/>
            <w:vAlign w:val="center"/>
          </w:tcPr>
          <w:p w:rsidR="00FE135A" w:rsidRPr="00DA3467" w:rsidRDefault="00FE135A" w:rsidP="00DA26A3">
            <w:pPr>
              <w:spacing w:after="0"/>
              <w:jc w:val="both"/>
              <w:rPr>
                <w:rFonts w:ascii="Times New Roman" w:hAnsi="Times New Roman"/>
                <w:b/>
                <w:sz w:val="24"/>
                <w:szCs w:val="24"/>
                <w:lang w:val="sr-Cyrl-CS"/>
              </w:rPr>
            </w:pPr>
            <w:r w:rsidRPr="00DA3467">
              <w:rPr>
                <w:rFonts w:ascii="Times New Roman" w:hAnsi="Times New Roman"/>
                <w:b/>
                <w:sz w:val="24"/>
                <w:szCs w:val="24"/>
                <w:lang w:val="sr-Cyrl-CS"/>
              </w:rPr>
              <w:t>НАЧИН РЕАЛИЗАЦИЈЕ</w:t>
            </w:r>
          </w:p>
        </w:tc>
        <w:tc>
          <w:tcPr>
            <w:tcW w:w="1525" w:type="dxa"/>
            <w:shd w:val="clear" w:color="auto" w:fill="8DB3E2"/>
            <w:vAlign w:val="center"/>
          </w:tcPr>
          <w:p w:rsidR="00FE135A" w:rsidRPr="00DA3467" w:rsidRDefault="00FE135A" w:rsidP="00DA26A3">
            <w:pPr>
              <w:spacing w:after="0"/>
              <w:jc w:val="both"/>
              <w:rPr>
                <w:rFonts w:ascii="Times New Roman" w:hAnsi="Times New Roman"/>
                <w:b/>
                <w:sz w:val="24"/>
                <w:szCs w:val="24"/>
                <w:lang w:val="sr-Cyrl-CS"/>
              </w:rPr>
            </w:pPr>
            <w:r w:rsidRPr="00DA3467">
              <w:rPr>
                <w:rFonts w:ascii="Times New Roman" w:hAnsi="Times New Roman"/>
                <w:b/>
                <w:sz w:val="24"/>
                <w:szCs w:val="24"/>
                <w:lang w:val="sr-Cyrl-CS"/>
              </w:rPr>
              <w:t>НОСИОЦИ</w:t>
            </w:r>
          </w:p>
        </w:tc>
      </w:tr>
      <w:tr w:rsidR="00FE135A" w:rsidRPr="00DA3467" w:rsidTr="003A4721">
        <w:trPr>
          <w:trHeight w:val="627"/>
        </w:trPr>
        <w:tc>
          <w:tcPr>
            <w:tcW w:w="4219" w:type="dxa"/>
            <w:shd w:val="clear" w:color="auto" w:fill="auto"/>
          </w:tcPr>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lastRenderedPageBreak/>
              <w:t>-Избор председника и заменика Актива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-Израда плана рада Актива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-Израда личних планова стручног усавршавања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-Одабир материјала и прибора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-Одабир радних листова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rPr>
              <w:t>-Договор о обележавању</w:t>
            </w:r>
            <w:r w:rsidRPr="00DA3467">
              <w:rPr>
                <w:rFonts w:ascii="Times New Roman" w:hAnsi="Times New Roman"/>
                <w:sz w:val="24"/>
                <w:szCs w:val="24"/>
                <w:lang/>
              </w:rPr>
              <w:t xml:space="preserve"> </w:t>
            </w:r>
            <w:r w:rsidRPr="00DA3467">
              <w:rPr>
                <w:rFonts w:ascii="Times New Roman" w:hAnsi="Times New Roman"/>
                <w:sz w:val="24"/>
                <w:szCs w:val="24"/>
              </w:rPr>
              <w:t>Дечје</w:t>
            </w:r>
            <w:r w:rsidRPr="00DA3467">
              <w:rPr>
                <w:rFonts w:ascii="Times New Roman" w:hAnsi="Times New Roman"/>
                <w:sz w:val="24"/>
                <w:szCs w:val="24"/>
                <w:lang/>
              </w:rPr>
              <w:t xml:space="preserve"> </w:t>
            </w:r>
            <w:r w:rsidRPr="00DA3467">
              <w:rPr>
                <w:rFonts w:ascii="Times New Roman" w:hAnsi="Times New Roman"/>
                <w:sz w:val="24"/>
                <w:szCs w:val="24"/>
              </w:rPr>
              <w:t>недеље</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rPr>
              <w:t>-</w:t>
            </w:r>
            <w:r w:rsidRPr="00DA3467">
              <w:rPr>
                <w:rFonts w:ascii="Times New Roman" w:hAnsi="Times New Roman"/>
                <w:sz w:val="24"/>
                <w:szCs w:val="24"/>
                <w:lang/>
              </w:rPr>
              <w:t>Д</w:t>
            </w:r>
            <w:r w:rsidRPr="00DA3467">
              <w:rPr>
                <w:rFonts w:ascii="Times New Roman" w:hAnsi="Times New Roman"/>
                <w:sz w:val="24"/>
                <w:szCs w:val="24"/>
              </w:rPr>
              <w:t>оговор</w:t>
            </w:r>
            <w:r w:rsidRPr="00DA3467">
              <w:rPr>
                <w:rFonts w:ascii="Times New Roman" w:hAnsi="Times New Roman"/>
                <w:sz w:val="24"/>
                <w:szCs w:val="24"/>
                <w:lang/>
              </w:rPr>
              <w:t xml:space="preserve"> </w:t>
            </w:r>
            <w:r w:rsidRPr="00DA3467">
              <w:rPr>
                <w:rFonts w:ascii="Times New Roman" w:hAnsi="Times New Roman"/>
                <w:sz w:val="24"/>
                <w:szCs w:val="24"/>
              </w:rPr>
              <w:t>око</w:t>
            </w:r>
            <w:r w:rsidRPr="00DA3467">
              <w:rPr>
                <w:rFonts w:ascii="Times New Roman" w:hAnsi="Times New Roman"/>
                <w:sz w:val="24"/>
                <w:szCs w:val="24"/>
                <w:lang/>
              </w:rPr>
              <w:t xml:space="preserve"> </w:t>
            </w:r>
            <w:r w:rsidRPr="00DA3467">
              <w:rPr>
                <w:rFonts w:ascii="Times New Roman" w:hAnsi="Times New Roman"/>
                <w:sz w:val="24"/>
                <w:szCs w:val="24"/>
              </w:rPr>
              <w:t>обележавања</w:t>
            </w:r>
            <w:r w:rsidRPr="00DA3467">
              <w:rPr>
                <w:rFonts w:ascii="Times New Roman" w:hAnsi="Times New Roman"/>
                <w:sz w:val="24"/>
                <w:szCs w:val="24"/>
                <w:lang/>
              </w:rPr>
              <w:t xml:space="preserve"> </w:t>
            </w:r>
            <w:r w:rsidRPr="00DA3467">
              <w:rPr>
                <w:rFonts w:ascii="Times New Roman" w:hAnsi="Times New Roman"/>
                <w:sz w:val="24"/>
                <w:szCs w:val="24"/>
              </w:rPr>
              <w:t>маскенбала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-Договор око обележавања Дана хране</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-Договор око организације психолошких радоница и едукативних родитељских састанака</w:t>
            </w:r>
          </w:p>
        </w:tc>
        <w:tc>
          <w:tcPr>
            <w:tcW w:w="1418"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Септембар 2022.</w:t>
            </w:r>
          </w:p>
        </w:tc>
        <w:tc>
          <w:tcPr>
            <w:tcW w:w="2126"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Информисање, дискусија</w:t>
            </w:r>
          </w:p>
        </w:tc>
        <w:tc>
          <w:tcPr>
            <w:tcW w:w="1525"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Чланови Актива</w:t>
            </w:r>
          </w:p>
        </w:tc>
      </w:tr>
      <w:tr w:rsidR="00FE135A" w:rsidRPr="00DA3467" w:rsidTr="003A4721">
        <w:tc>
          <w:tcPr>
            <w:tcW w:w="4219" w:type="dxa"/>
            <w:shd w:val="clear" w:color="auto" w:fill="auto"/>
          </w:tcPr>
          <w:p w:rsidR="00FE135A" w:rsidRPr="00DA3467" w:rsidRDefault="00FE135A" w:rsidP="00F41B91">
            <w:pPr>
              <w:spacing w:after="0"/>
              <w:rPr>
                <w:rFonts w:ascii="Times New Roman" w:hAnsi="Times New Roman"/>
                <w:sz w:val="24"/>
                <w:szCs w:val="24"/>
              </w:rPr>
            </w:pPr>
            <w:r w:rsidRPr="00DA3467">
              <w:rPr>
                <w:rFonts w:ascii="Times New Roman" w:hAnsi="Times New Roman"/>
                <w:sz w:val="24"/>
                <w:szCs w:val="24"/>
              </w:rPr>
              <w:t xml:space="preserve">- </w:t>
            </w:r>
            <w:r w:rsidR="00B0114B">
              <w:rPr>
                <w:rFonts w:ascii="Times New Roman" w:hAnsi="Times New Roman"/>
                <w:sz w:val="24"/>
                <w:szCs w:val="24"/>
                <w:lang/>
              </w:rPr>
              <w:t>Д</w:t>
            </w:r>
            <w:r w:rsidRPr="00DA3467">
              <w:rPr>
                <w:rFonts w:ascii="Times New Roman" w:hAnsi="Times New Roman"/>
                <w:sz w:val="24"/>
                <w:szCs w:val="24"/>
              </w:rPr>
              <w:t>оговор о обележавању</w:t>
            </w:r>
            <w:r w:rsidRPr="00DA3467">
              <w:rPr>
                <w:rFonts w:ascii="Times New Roman" w:hAnsi="Times New Roman"/>
                <w:sz w:val="24"/>
                <w:szCs w:val="24"/>
                <w:lang/>
              </w:rPr>
              <w:t xml:space="preserve"> </w:t>
            </w:r>
            <w:r w:rsidRPr="00DA3467">
              <w:rPr>
                <w:rFonts w:ascii="Times New Roman" w:hAnsi="Times New Roman"/>
                <w:sz w:val="24"/>
                <w:szCs w:val="24"/>
              </w:rPr>
              <w:t>Нове</w:t>
            </w:r>
            <w:r w:rsidRPr="00DA3467">
              <w:rPr>
                <w:rFonts w:ascii="Times New Roman" w:hAnsi="Times New Roman"/>
                <w:sz w:val="24"/>
                <w:szCs w:val="24"/>
                <w:lang/>
              </w:rPr>
              <w:t xml:space="preserve"> </w:t>
            </w:r>
            <w:r w:rsidRPr="00DA3467">
              <w:rPr>
                <w:rFonts w:ascii="Times New Roman" w:hAnsi="Times New Roman"/>
                <w:sz w:val="24"/>
                <w:szCs w:val="24"/>
              </w:rPr>
              <w:t>године</w:t>
            </w:r>
          </w:p>
          <w:p w:rsidR="00FE135A" w:rsidRPr="00DA3467" w:rsidRDefault="00FE135A" w:rsidP="00F41B91">
            <w:pPr>
              <w:spacing w:after="0"/>
              <w:rPr>
                <w:rFonts w:ascii="Times New Roman" w:hAnsi="Times New Roman"/>
                <w:sz w:val="24"/>
                <w:szCs w:val="24"/>
              </w:rPr>
            </w:pPr>
            <w:r w:rsidRPr="00DA3467">
              <w:rPr>
                <w:rFonts w:ascii="Times New Roman" w:hAnsi="Times New Roman"/>
                <w:sz w:val="24"/>
                <w:szCs w:val="24"/>
              </w:rPr>
              <w:t xml:space="preserve">- </w:t>
            </w:r>
            <w:r w:rsidR="00B0114B">
              <w:rPr>
                <w:rFonts w:ascii="Times New Roman" w:hAnsi="Times New Roman"/>
                <w:sz w:val="24"/>
                <w:szCs w:val="24"/>
                <w:lang/>
              </w:rPr>
              <w:t>У</w:t>
            </w:r>
            <w:r w:rsidRPr="00DA3467">
              <w:rPr>
                <w:rFonts w:ascii="Times New Roman" w:hAnsi="Times New Roman"/>
                <w:sz w:val="24"/>
                <w:szCs w:val="24"/>
              </w:rPr>
              <w:t>кључивање</w:t>
            </w:r>
            <w:r w:rsidRPr="00DA3467">
              <w:rPr>
                <w:rFonts w:ascii="Times New Roman" w:hAnsi="Times New Roman"/>
                <w:sz w:val="24"/>
                <w:szCs w:val="24"/>
                <w:lang/>
              </w:rPr>
              <w:t xml:space="preserve"> </w:t>
            </w:r>
            <w:r w:rsidRPr="00DA3467">
              <w:rPr>
                <w:rFonts w:ascii="Times New Roman" w:hAnsi="Times New Roman"/>
                <w:sz w:val="24"/>
                <w:szCs w:val="24"/>
              </w:rPr>
              <w:t>родитеља у ВО рад (креативне и едукативне</w:t>
            </w:r>
            <w:r w:rsidR="00B0114B">
              <w:rPr>
                <w:rFonts w:ascii="Times New Roman" w:hAnsi="Times New Roman"/>
                <w:sz w:val="24"/>
                <w:szCs w:val="24"/>
                <w:lang/>
              </w:rPr>
              <w:t xml:space="preserve"> </w:t>
            </w:r>
            <w:r w:rsidRPr="00DA3467">
              <w:rPr>
                <w:rFonts w:ascii="Times New Roman" w:hAnsi="Times New Roman"/>
                <w:sz w:val="24"/>
                <w:szCs w:val="24"/>
              </w:rPr>
              <w:t>радионице)</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-Хоризонтална размена – презентација реализованих пројеката</w:t>
            </w:r>
          </w:p>
        </w:tc>
        <w:tc>
          <w:tcPr>
            <w:tcW w:w="1418"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Децембар 2022.</w:t>
            </w:r>
          </w:p>
        </w:tc>
        <w:tc>
          <w:tcPr>
            <w:tcW w:w="2126"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Информисање, дискусија</w:t>
            </w:r>
          </w:p>
        </w:tc>
        <w:tc>
          <w:tcPr>
            <w:tcW w:w="1525"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чланови Актива</w:t>
            </w:r>
          </w:p>
        </w:tc>
      </w:tr>
      <w:tr w:rsidR="00FE135A" w:rsidRPr="00DA3467" w:rsidTr="003A4721">
        <w:tc>
          <w:tcPr>
            <w:tcW w:w="4219" w:type="dxa"/>
            <w:shd w:val="clear" w:color="auto" w:fill="auto"/>
          </w:tcPr>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rPr>
              <w:t>- Укључивање</w:t>
            </w:r>
            <w:r w:rsidR="00B0114B">
              <w:rPr>
                <w:rFonts w:ascii="Times New Roman" w:hAnsi="Times New Roman"/>
                <w:sz w:val="24"/>
                <w:szCs w:val="24"/>
                <w:lang/>
              </w:rPr>
              <w:t xml:space="preserve"> </w:t>
            </w:r>
            <w:r w:rsidRPr="00DA3467">
              <w:rPr>
                <w:rFonts w:ascii="Times New Roman" w:hAnsi="Times New Roman"/>
                <w:sz w:val="24"/>
                <w:szCs w:val="24"/>
              </w:rPr>
              <w:t>родитеља у ВО рад</w:t>
            </w:r>
            <w:r w:rsidR="00B0114B">
              <w:rPr>
                <w:rFonts w:ascii="Times New Roman" w:hAnsi="Times New Roman"/>
                <w:sz w:val="24"/>
                <w:szCs w:val="24"/>
                <w:lang/>
              </w:rPr>
              <w:t xml:space="preserve"> </w:t>
            </w:r>
            <w:r w:rsidRPr="00DA3467">
              <w:rPr>
                <w:rFonts w:ascii="Times New Roman" w:hAnsi="Times New Roman"/>
                <w:sz w:val="24"/>
                <w:szCs w:val="24"/>
              </w:rPr>
              <w:t>на</w:t>
            </w:r>
            <w:r w:rsidR="00B0114B">
              <w:rPr>
                <w:rFonts w:ascii="Times New Roman" w:hAnsi="Times New Roman"/>
                <w:sz w:val="24"/>
                <w:szCs w:val="24"/>
                <w:lang/>
              </w:rPr>
              <w:t xml:space="preserve"> </w:t>
            </w:r>
            <w:r w:rsidRPr="00DA3467">
              <w:rPr>
                <w:rFonts w:ascii="Times New Roman" w:hAnsi="Times New Roman"/>
                <w:sz w:val="24"/>
                <w:szCs w:val="24"/>
              </w:rPr>
              <w:t>нивоу</w:t>
            </w:r>
            <w:r w:rsidR="00B0114B">
              <w:rPr>
                <w:rFonts w:ascii="Times New Roman" w:hAnsi="Times New Roman"/>
                <w:sz w:val="24"/>
                <w:szCs w:val="24"/>
                <w:lang/>
              </w:rPr>
              <w:t xml:space="preserve"> </w:t>
            </w:r>
            <w:r w:rsidRPr="00DA3467">
              <w:rPr>
                <w:rFonts w:ascii="Times New Roman" w:hAnsi="Times New Roman"/>
                <w:sz w:val="24"/>
                <w:szCs w:val="24"/>
              </w:rPr>
              <w:t>група (креативне</w:t>
            </w:r>
            <w:r w:rsidR="00B0114B">
              <w:rPr>
                <w:rFonts w:ascii="Times New Roman" w:hAnsi="Times New Roman"/>
                <w:sz w:val="24"/>
                <w:szCs w:val="24"/>
                <w:lang/>
              </w:rPr>
              <w:t xml:space="preserve"> </w:t>
            </w:r>
            <w:r w:rsidRPr="00DA3467">
              <w:rPr>
                <w:rFonts w:ascii="Times New Roman" w:hAnsi="Times New Roman"/>
                <w:sz w:val="24"/>
                <w:szCs w:val="24"/>
              </w:rPr>
              <w:t>радионице)</w:t>
            </w:r>
          </w:p>
          <w:p w:rsidR="00FE135A" w:rsidRPr="00DA3467" w:rsidRDefault="00FE135A" w:rsidP="00F41B91">
            <w:pPr>
              <w:spacing w:after="0"/>
              <w:rPr>
                <w:rFonts w:ascii="Times New Roman" w:hAnsi="Times New Roman"/>
                <w:sz w:val="24"/>
                <w:szCs w:val="24"/>
              </w:rPr>
            </w:pPr>
            <w:r w:rsidRPr="00DA3467">
              <w:rPr>
                <w:rFonts w:ascii="Times New Roman" w:hAnsi="Times New Roman"/>
                <w:sz w:val="24"/>
                <w:szCs w:val="24"/>
              </w:rPr>
              <w:t xml:space="preserve">- </w:t>
            </w:r>
            <w:r w:rsidR="00B0114B">
              <w:rPr>
                <w:rFonts w:ascii="Times New Roman" w:hAnsi="Times New Roman"/>
                <w:sz w:val="24"/>
                <w:szCs w:val="24"/>
                <w:lang/>
              </w:rPr>
              <w:t>Д</w:t>
            </w:r>
            <w:r w:rsidRPr="00DA3467">
              <w:rPr>
                <w:rFonts w:ascii="Times New Roman" w:hAnsi="Times New Roman"/>
                <w:sz w:val="24"/>
                <w:szCs w:val="24"/>
              </w:rPr>
              <w:t>оговор о обележавању 8. Марта</w:t>
            </w:r>
          </w:p>
          <w:p w:rsidR="00FE135A" w:rsidRPr="00DA3467" w:rsidRDefault="00FE135A" w:rsidP="00F41B91">
            <w:pPr>
              <w:spacing w:after="0"/>
              <w:rPr>
                <w:rFonts w:ascii="Times New Roman" w:hAnsi="Times New Roman"/>
                <w:sz w:val="24"/>
                <w:szCs w:val="24"/>
              </w:rPr>
            </w:pPr>
            <w:r w:rsidRPr="00DA3467">
              <w:rPr>
                <w:rFonts w:ascii="Times New Roman" w:hAnsi="Times New Roman"/>
                <w:sz w:val="24"/>
                <w:szCs w:val="24"/>
              </w:rPr>
              <w:t xml:space="preserve">- </w:t>
            </w:r>
            <w:r w:rsidR="00B0114B">
              <w:rPr>
                <w:rFonts w:ascii="Times New Roman" w:hAnsi="Times New Roman"/>
                <w:sz w:val="24"/>
                <w:szCs w:val="24"/>
                <w:lang/>
              </w:rPr>
              <w:t>Д</w:t>
            </w:r>
            <w:r w:rsidRPr="00DA3467">
              <w:rPr>
                <w:rFonts w:ascii="Times New Roman" w:hAnsi="Times New Roman"/>
                <w:sz w:val="24"/>
                <w:szCs w:val="24"/>
              </w:rPr>
              <w:t>оговор о учешћу</w:t>
            </w:r>
            <w:r w:rsidRPr="00DA3467">
              <w:rPr>
                <w:rFonts w:ascii="Times New Roman" w:hAnsi="Times New Roman"/>
                <w:sz w:val="24"/>
                <w:szCs w:val="24"/>
                <w:lang/>
              </w:rPr>
              <w:t xml:space="preserve"> </w:t>
            </w:r>
            <w:r w:rsidRPr="00DA3467">
              <w:rPr>
                <w:rFonts w:ascii="Times New Roman" w:hAnsi="Times New Roman"/>
                <w:sz w:val="24"/>
                <w:szCs w:val="24"/>
              </w:rPr>
              <w:t>на</w:t>
            </w:r>
            <w:r w:rsidRPr="00DA3467">
              <w:rPr>
                <w:rFonts w:ascii="Times New Roman" w:hAnsi="Times New Roman"/>
                <w:sz w:val="24"/>
                <w:szCs w:val="24"/>
                <w:lang/>
              </w:rPr>
              <w:t xml:space="preserve"> </w:t>
            </w:r>
            <w:r w:rsidRPr="00DA3467">
              <w:rPr>
                <w:rFonts w:ascii="Times New Roman" w:hAnsi="Times New Roman"/>
                <w:sz w:val="24"/>
                <w:szCs w:val="24"/>
              </w:rPr>
              <w:t>приредби</w:t>
            </w:r>
            <w:r w:rsidRPr="00DA3467">
              <w:rPr>
                <w:rFonts w:ascii="Times New Roman" w:hAnsi="Times New Roman"/>
                <w:sz w:val="24"/>
                <w:szCs w:val="24"/>
                <w:lang/>
              </w:rPr>
              <w:t xml:space="preserve"> </w:t>
            </w:r>
            <w:r w:rsidRPr="00DA3467">
              <w:rPr>
                <w:rFonts w:ascii="Times New Roman" w:hAnsi="Times New Roman"/>
                <w:sz w:val="24"/>
                <w:szCs w:val="24"/>
              </w:rPr>
              <w:t>поводом</w:t>
            </w:r>
            <w:r w:rsidRPr="00DA3467">
              <w:rPr>
                <w:rFonts w:ascii="Times New Roman" w:hAnsi="Times New Roman"/>
                <w:sz w:val="24"/>
                <w:szCs w:val="24"/>
                <w:lang/>
              </w:rPr>
              <w:t xml:space="preserve"> </w:t>
            </w:r>
            <w:r w:rsidRPr="00DA3467">
              <w:rPr>
                <w:rFonts w:ascii="Times New Roman" w:hAnsi="Times New Roman"/>
                <w:sz w:val="24"/>
                <w:szCs w:val="24"/>
              </w:rPr>
              <w:t>Дана</w:t>
            </w:r>
            <w:r w:rsidRPr="00DA3467">
              <w:rPr>
                <w:rFonts w:ascii="Times New Roman" w:hAnsi="Times New Roman"/>
                <w:sz w:val="24"/>
                <w:szCs w:val="24"/>
                <w:lang/>
              </w:rPr>
              <w:t xml:space="preserve"> </w:t>
            </w:r>
            <w:r w:rsidRPr="00DA3467">
              <w:rPr>
                <w:rFonts w:ascii="Times New Roman" w:hAnsi="Times New Roman"/>
                <w:sz w:val="24"/>
                <w:szCs w:val="24"/>
              </w:rPr>
              <w:t>општине</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w:t>
            </w:r>
            <w:r w:rsidR="00B0114B">
              <w:rPr>
                <w:rFonts w:ascii="Times New Roman" w:hAnsi="Times New Roman"/>
                <w:sz w:val="24"/>
                <w:szCs w:val="24"/>
                <w:lang/>
              </w:rPr>
              <w:t>Д</w:t>
            </w:r>
            <w:r w:rsidRPr="00DA3467">
              <w:rPr>
                <w:rFonts w:ascii="Times New Roman" w:hAnsi="Times New Roman"/>
                <w:sz w:val="24"/>
                <w:szCs w:val="24"/>
                <w:lang/>
              </w:rPr>
              <w:t>оговор око организације едукативне  радионице ,,Мама и тата полазе у школу“</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w:t>
            </w:r>
            <w:r w:rsidR="00B0114B">
              <w:rPr>
                <w:rFonts w:ascii="Times New Roman" w:hAnsi="Times New Roman"/>
                <w:sz w:val="24"/>
                <w:szCs w:val="24"/>
                <w:lang/>
              </w:rPr>
              <w:t>Х</w:t>
            </w:r>
            <w:r w:rsidRPr="00DA3467">
              <w:rPr>
                <w:rFonts w:ascii="Times New Roman" w:hAnsi="Times New Roman"/>
                <w:sz w:val="24"/>
                <w:szCs w:val="24"/>
                <w:lang/>
              </w:rPr>
              <w:t>оризонтална размена – презентација реализованих пројеката</w:t>
            </w:r>
          </w:p>
        </w:tc>
        <w:tc>
          <w:tcPr>
            <w:tcW w:w="1418"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Фебруар 2023.</w:t>
            </w:r>
          </w:p>
        </w:tc>
        <w:tc>
          <w:tcPr>
            <w:tcW w:w="2126"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Информисање, дискусија, презентација</w:t>
            </w:r>
          </w:p>
        </w:tc>
        <w:tc>
          <w:tcPr>
            <w:tcW w:w="1525"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чланови Актива,</w:t>
            </w:r>
          </w:p>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стручни сарадник</w:t>
            </w:r>
          </w:p>
        </w:tc>
      </w:tr>
      <w:tr w:rsidR="00FE135A" w:rsidRPr="00DA3467" w:rsidTr="003A4721">
        <w:trPr>
          <w:trHeight w:val="1259"/>
        </w:trPr>
        <w:tc>
          <w:tcPr>
            <w:tcW w:w="4219" w:type="dxa"/>
            <w:shd w:val="clear" w:color="auto" w:fill="auto"/>
          </w:tcPr>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-Договор око реализације родитељских састанака на тему превентивно – здравствене заштите</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-Договор око организације излета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lang/>
              </w:rPr>
              <w:t>Договор око обележавања Васкрса</w:t>
            </w:r>
          </w:p>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rPr>
              <w:t>-</w:t>
            </w:r>
            <w:r w:rsidRPr="00DA3467">
              <w:rPr>
                <w:rFonts w:ascii="Times New Roman" w:hAnsi="Times New Roman"/>
                <w:sz w:val="24"/>
                <w:szCs w:val="24"/>
                <w:lang/>
              </w:rPr>
              <w:t>Посета деце школи</w:t>
            </w:r>
          </w:p>
        </w:tc>
        <w:tc>
          <w:tcPr>
            <w:tcW w:w="1418"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Април 2023.</w:t>
            </w:r>
          </w:p>
        </w:tc>
        <w:tc>
          <w:tcPr>
            <w:tcW w:w="2126"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Информисање, дискусија, презентација</w:t>
            </w:r>
          </w:p>
        </w:tc>
        <w:tc>
          <w:tcPr>
            <w:tcW w:w="1525"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Чланови Актива,</w:t>
            </w:r>
          </w:p>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сестра на превентиви</w:t>
            </w:r>
          </w:p>
        </w:tc>
      </w:tr>
      <w:tr w:rsidR="00FE135A" w:rsidRPr="00DA3467" w:rsidTr="003A4721">
        <w:trPr>
          <w:trHeight w:val="700"/>
        </w:trPr>
        <w:tc>
          <w:tcPr>
            <w:tcW w:w="4219" w:type="dxa"/>
            <w:shd w:val="clear" w:color="auto" w:fill="auto"/>
          </w:tcPr>
          <w:p w:rsidR="00FE135A" w:rsidRPr="00DA3467" w:rsidRDefault="00FE135A" w:rsidP="00F41B91">
            <w:pPr>
              <w:spacing w:after="0"/>
              <w:rPr>
                <w:rFonts w:ascii="Times New Roman" w:hAnsi="Times New Roman"/>
                <w:sz w:val="24"/>
                <w:szCs w:val="24"/>
                <w:lang/>
              </w:rPr>
            </w:pPr>
            <w:r w:rsidRPr="00DA3467">
              <w:rPr>
                <w:rFonts w:ascii="Times New Roman" w:hAnsi="Times New Roman"/>
                <w:sz w:val="24"/>
                <w:szCs w:val="24"/>
              </w:rPr>
              <w:t xml:space="preserve">- </w:t>
            </w:r>
            <w:r w:rsidRPr="00DA3467">
              <w:rPr>
                <w:rFonts w:ascii="Times New Roman" w:hAnsi="Times New Roman"/>
                <w:sz w:val="24"/>
                <w:szCs w:val="24"/>
                <w:lang/>
              </w:rPr>
              <w:t>Израда извештаја о раду Актива</w:t>
            </w:r>
          </w:p>
        </w:tc>
        <w:tc>
          <w:tcPr>
            <w:tcW w:w="1418"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Јун 2023.</w:t>
            </w:r>
          </w:p>
        </w:tc>
        <w:tc>
          <w:tcPr>
            <w:tcW w:w="2126"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Информисање, дискусија</w:t>
            </w:r>
          </w:p>
        </w:tc>
        <w:tc>
          <w:tcPr>
            <w:tcW w:w="1525" w:type="dxa"/>
            <w:shd w:val="clear" w:color="auto" w:fill="auto"/>
            <w:vAlign w:val="center"/>
          </w:tcPr>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val="sr-Cyrl-CS"/>
              </w:rPr>
              <w:t>Чланови Актива</w:t>
            </w:r>
          </w:p>
        </w:tc>
      </w:tr>
      <w:tr w:rsidR="00FE135A" w:rsidRPr="00DA3467" w:rsidTr="008C357A">
        <w:trPr>
          <w:trHeight w:val="2034"/>
        </w:trPr>
        <w:tc>
          <w:tcPr>
            <w:tcW w:w="9288" w:type="dxa"/>
            <w:gridSpan w:val="4"/>
            <w:shd w:val="clear" w:color="auto" w:fill="auto"/>
          </w:tcPr>
          <w:p w:rsidR="00FE135A" w:rsidRPr="00DA3467" w:rsidRDefault="00FE135A" w:rsidP="00DA26A3">
            <w:pPr>
              <w:spacing w:after="0"/>
              <w:jc w:val="both"/>
              <w:rPr>
                <w:rFonts w:ascii="Times New Roman" w:hAnsi="Times New Roman"/>
                <w:b/>
                <w:sz w:val="24"/>
                <w:szCs w:val="24"/>
                <w:u w:val="single"/>
              </w:rPr>
            </w:pPr>
            <w:r w:rsidRPr="00DA3467">
              <w:rPr>
                <w:rFonts w:ascii="Times New Roman" w:hAnsi="Times New Roman"/>
                <w:b/>
                <w:sz w:val="24"/>
                <w:szCs w:val="24"/>
                <w:u w:val="single"/>
              </w:rPr>
              <w:lastRenderedPageBreak/>
              <w:t>Евалуација:</w:t>
            </w:r>
          </w:p>
          <w:p w:rsidR="00FE135A" w:rsidRPr="00DA3467" w:rsidRDefault="00FE135A" w:rsidP="00DA26A3">
            <w:pPr>
              <w:spacing w:after="0"/>
              <w:jc w:val="both"/>
              <w:rPr>
                <w:rFonts w:ascii="Times New Roman" w:hAnsi="Times New Roman"/>
                <w:sz w:val="24"/>
                <w:szCs w:val="24"/>
                <w:lang/>
              </w:rPr>
            </w:pPr>
            <w:r w:rsidRPr="00DA3467">
              <w:rPr>
                <w:rFonts w:ascii="Times New Roman" w:hAnsi="Times New Roman"/>
                <w:sz w:val="24"/>
                <w:szCs w:val="24"/>
              </w:rPr>
              <w:t>У току</w:t>
            </w:r>
            <w:r w:rsidRPr="00DA3467">
              <w:rPr>
                <w:rFonts w:ascii="Times New Roman" w:hAnsi="Times New Roman"/>
                <w:sz w:val="24"/>
                <w:szCs w:val="24"/>
                <w:lang/>
              </w:rPr>
              <w:t xml:space="preserve"> </w:t>
            </w:r>
            <w:r w:rsidRPr="00DA3467">
              <w:rPr>
                <w:rFonts w:ascii="Times New Roman" w:hAnsi="Times New Roman"/>
                <w:sz w:val="24"/>
                <w:szCs w:val="24"/>
              </w:rPr>
              <w:t>радне 20</w:t>
            </w:r>
            <w:r w:rsidRPr="00DA3467">
              <w:rPr>
                <w:rFonts w:ascii="Times New Roman" w:hAnsi="Times New Roman"/>
                <w:sz w:val="24"/>
                <w:szCs w:val="24"/>
                <w:lang/>
              </w:rPr>
              <w:t>22</w:t>
            </w:r>
            <w:r w:rsidRPr="00DA3467">
              <w:rPr>
                <w:rFonts w:ascii="Times New Roman" w:hAnsi="Times New Roman"/>
                <w:sz w:val="24"/>
                <w:szCs w:val="24"/>
              </w:rPr>
              <w:t>/2</w:t>
            </w:r>
            <w:r w:rsidRPr="00DA3467">
              <w:rPr>
                <w:rFonts w:ascii="Times New Roman" w:hAnsi="Times New Roman"/>
                <w:sz w:val="24"/>
                <w:szCs w:val="24"/>
                <w:lang/>
              </w:rPr>
              <w:t>3</w:t>
            </w:r>
            <w:r w:rsidRPr="00DA3467">
              <w:rPr>
                <w:rFonts w:ascii="Times New Roman" w:hAnsi="Times New Roman"/>
                <w:sz w:val="24"/>
                <w:szCs w:val="24"/>
              </w:rPr>
              <w:t xml:space="preserve">. </w:t>
            </w:r>
            <w:r>
              <w:rPr>
                <w:rFonts w:ascii="Times New Roman" w:hAnsi="Times New Roman"/>
                <w:sz w:val="24"/>
                <w:szCs w:val="24"/>
                <w:lang/>
              </w:rPr>
              <w:t>г</w:t>
            </w:r>
            <w:r w:rsidRPr="00DA3467">
              <w:rPr>
                <w:rFonts w:ascii="Times New Roman" w:hAnsi="Times New Roman"/>
                <w:sz w:val="24"/>
                <w:szCs w:val="24"/>
              </w:rPr>
              <w:t>одине</w:t>
            </w:r>
            <w:r w:rsidRPr="00DA3467">
              <w:rPr>
                <w:rFonts w:ascii="Times New Roman" w:hAnsi="Times New Roman"/>
                <w:sz w:val="24"/>
                <w:szCs w:val="24"/>
                <w:lang/>
              </w:rPr>
              <w:t xml:space="preserve"> </w:t>
            </w:r>
            <w:r w:rsidRPr="00DA3467">
              <w:rPr>
                <w:rFonts w:ascii="Times New Roman" w:hAnsi="Times New Roman"/>
                <w:sz w:val="24"/>
                <w:szCs w:val="24"/>
              </w:rPr>
              <w:t>одржано</w:t>
            </w:r>
            <w:r w:rsidRPr="00DA3467">
              <w:rPr>
                <w:rFonts w:ascii="Times New Roman" w:hAnsi="Times New Roman"/>
                <w:sz w:val="24"/>
                <w:szCs w:val="24"/>
                <w:lang/>
              </w:rPr>
              <w:t xml:space="preserve"> </w:t>
            </w:r>
            <w:r w:rsidRPr="00DA3467">
              <w:rPr>
                <w:rFonts w:ascii="Times New Roman" w:hAnsi="Times New Roman"/>
                <w:sz w:val="24"/>
                <w:szCs w:val="24"/>
              </w:rPr>
              <w:t>је</w:t>
            </w:r>
            <w:r w:rsidRPr="00DA3467">
              <w:rPr>
                <w:rFonts w:ascii="Times New Roman" w:hAnsi="Times New Roman"/>
                <w:sz w:val="24"/>
                <w:szCs w:val="24"/>
                <w:lang/>
              </w:rPr>
              <w:t xml:space="preserve"> </w:t>
            </w:r>
            <w:r w:rsidRPr="00DA3467">
              <w:rPr>
                <w:rFonts w:ascii="Times New Roman" w:hAnsi="Times New Roman"/>
                <w:sz w:val="24"/>
                <w:szCs w:val="24"/>
              </w:rPr>
              <w:t>пет</w:t>
            </w:r>
            <w:r w:rsidRPr="00DA3467">
              <w:rPr>
                <w:rFonts w:ascii="Times New Roman" w:hAnsi="Times New Roman"/>
                <w:sz w:val="24"/>
                <w:szCs w:val="24"/>
                <w:lang/>
              </w:rPr>
              <w:t xml:space="preserve"> </w:t>
            </w:r>
            <w:r w:rsidRPr="00DA3467">
              <w:rPr>
                <w:rFonts w:ascii="Times New Roman" w:hAnsi="Times New Roman"/>
                <w:sz w:val="24"/>
                <w:szCs w:val="24"/>
              </w:rPr>
              <w:t>састанака, на</w:t>
            </w:r>
            <w:r w:rsidRPr="00DA3467">
              <w:rPr>
                <w:rFonts w:ascii="Times New Roman" w:hAnsi="Times New Roman"/>
                <w:sz w:val="24"/>
                <w:szCs w:val="24"/>
                <w:lang/>
              </w:rPr>
              <w:t xml:space="preserve"> </w:t>
            </w:r>
            <w:r w:rsidRPr="00DA3467">
              <w:rPr>
                <w:rFonts w:ascii="Times New Roman" w:hAnsi="Times New Roman"/>
                <w:sz w:val="24"/>
                <w:szCs w:val="24"/>
              </w:rPr>
              <w:t>коме</w:t>
            </w:r>
            <w:r w:rsidRPr="00DA3467">
              <w:rPr>
                <w:rFonts w:ascii="Times New Roman" w:hAnsi="Times New Roman"/>
                <w:sz w:val="24"/>
                <w:szCs w:val="24"/>
                <w:lang/>
              </w:rPr>
              <w:t xml:space="preserve"> </w:t>
            </w:r>
            <w:r w:rsidRPr="00DA3467">
              <w:rPr>
                <w:rFonts w:ascii="Times New Roman" w:hAnsi="Times New Roman"/>
                <w:sz w:val="24"/>
                <w:szCs w:val="24"/>
              </w:rPr>
              <w:t>су</w:t>
            </w:r>
            <w:r w:rsidRPr="00DA3467">
              <w:rPr>
                <w:rFonts w:ascii="Times New Roman" w:hAnsi="Times New Roman"/>
                <w:sz w:val="24"/>
                <w:szCs w:val="24"/>
                <w:lang/>
              </w:rPr>
              <w:t xml:space="preserve"> </w:t>
            </w:r>
            <w:r w:rsidRPr="00DA3467">
              <w:rPr>
                <w:rFonts w:ascii="Times New Roman" w:hAnsi="Times New Roman"/>
                <w:sz w:val="24"/>
                <w:szCs w:val="24"/>
              </w:rPr>
              <w:t>реализоване</w:t>
            </w:r>
            <w:r w:rsidRPr="00DA3467">
              <w:rPr>
                <w:rFonts w:ascii="Times New Roman" w:hAnsi="Times New Roman"/>
                <w:sz w:val="24"/>
                <w:szCs w:val="24"/>
                <w:lang/>
              </w:rPr>
              <w:t xml:space="preserve"> </w:t>
            </w:r>
            <w:r w:rsidRPr="00DA3467">
              <w:rPr>
                <w:rFonts w:ascii="Times New Roman" w:hAnsi="Times New Roman"/>
                <w:sz w:val="24"/>
                <w:szCs w:val="24"/>
              </w:rPr>
              <w:t>активности у складу</w:t>
            </w:r>
            <w:r w:rsidRPr="00DA3467">
              <w:rPr>
                <w:rFonts w:ascii="Times New Roman" w:hAnsi="Times New Roman"/>
                <w:sz w:val="24"/>
                <w:szCs w:val="24"/>
                <w:lang/>
              </w:rPr>
              <w:t xml:space="preserve"> </w:t>
            </w:r>
            <w:r w:rsidRPr="00DA3467">
              <w:rPr>
                <w:rFonts w:ascii="Times New Roman" w:hAnsi="Times New Roman"/>
                <w:sz w:val="24"/>
                <w:szCs w:val="24"/>
              </w:rPr>
              <w:t>са</w:t>
            </w:r>
            <w:r w:rsidRPr="00DA3467">
              <w:rPr>
                <w:rFonts w:ascii="Times New Roman" w:hAnsi="Times New Roman"/>
                <w:sz w:val="24"/>
                <w:szCs w:val="24"/>
                <w:lang/>
              </w:rPr>
              <w:t xml:space="preserve"> </w:t>
            </w:r>
            <w:r w:rsidRPr="00DA3467">
              <w:rPr>
                <w:rFonts w:ascii="Times New Roman" w:hAnsi="Times New Roman"/>
                <w:sz w:val="24"/>
                <w:szCs w:val="24"/>
              </w:rPr>
              <w:t>годишњим</w:t>
            </w:r>
            <w:r w:rsidRPr="00DA3467">
              <w:rPr>
                <w:rFonts w:ascii="Times New Roman" w:hAnsi="Times New Roman"/>
                <w:sz w:val="24"/>
                <w:szCs w:val="24"/>
                <w:lang/>
              </w:rPr>
              <w:t xml:space="preserve"> </w:t>
            </w:r>
            <w:r w:rsidRPr="00DA3467">
              <w:rPr>
                <w:rFonts w:ascii="Times New Roman" w:hAnsi="Times New Roman"/>
                <w:sz w:val="24"/>
                <w:szCs w:val="24"/>
              </w:rPr>
              <w:t>планом</w:t>
            </w:r>
            <w:r w:rsidRPr="00DA3467">
              <w:rPr>
                <w:rFonts w:ascii="Times New Roman" w:hAnsi="Times New Roman"/>
                <w:sz w:val="24"/>
                <w:szCs w:val="24"/>
                <w:lang/>
              </w:rPr>
              <w:t xml:space="preserve"> </w:t>
            </w:r>
            <w:r w:rsidRPr="00DA3467">
              <w:rPr>
                <w:rFonts w:ascii="Times New Roman" w:hAnsi="Times New Roman"/>
                <w:sz w:val="24"/>
                <w:szCs w:val="24"/>
              </w:rPr>
              <w:t>рада</w:t>
            </w:r>
            <w:r w:rsidRPr="00DA3467">
              <w:rPr>
                <w:rFonts w:ascii="Times New Roman" w:hAnsi="Times New Roman"/>
                <w:sz w:val="24"/>
                <w:szCs w:val="24"/>
                <w:lang/>
              </w:rPr>
              <w:t xml:space="preserve"> </w:t>
            </w:r>
            <w:r w:rsidRPr="00DA3467">
              <w:rPr>
                <w:rFonts w:ascii="Times New Roman" w:hAnsi="Times New Roman"/>
                <w:sz w:val="24"/>
                <w:szCs w:val="24"/>
              </w:rPr>
              <w:t xml:space="preserve">Актива. </w:t>
            </w:r>
            <w:r w:rsidRPr="00DA3467">
              <w:rPr>
                <w:rFonts w:ascii="Times New Roman" w:hAnsi="Times New Roman"/>
                <w:sz w:val="24"/>
                <w:szCs w:val="24"/>
                <w:lang/>
              </w:rPr>
              <w:t xml:space="preserve"> На првом састанку Актива за председника актива изабрана је Бранка Јовановић.</w:t>
            </w:r>
          </w:p>
          <w:p w:rsidR="00FE135A" w:rsidRPr="00DA3467" w:rsidRDefault="00FE135A" w:rsidP="00DA26A3">
            <w:pPr>
              <w:spacing w:after="0"/>
              <w:jc w:val="both"/>
              <w:rPr>
                <w:rFonts w:ascii="Times New Roman" w:hAnsi="Times New Roman"/>
                <w:sz w:val="24"/>
                <w:szCs w:val="24"/>
              </w:rPr>
            </w:pPr>
            <w:r w:rsidRPr="00DA3467">
              <w:rPr>
                <w:rFonts w:ascii="Times New Roman" w:hAnsi="Times New Roman"/>
                <w:sz w:val="24"/>
                <w:szCs w:val="24"/>
              </w:rPr>
              <w:t>Пројекти</w:t>
            </w:r>
            <w:r w:rsidRPr="00DA3467">
              <w:rPr>
                <w:rFonts w:ascii="Times New Roman" w:hAnsi="Times New Roman"/>
                <w:sz w:val="24"/>
                <w:szCs w:val="24"/>
                <w:lang/>
              </w:rPr>
              <w:t xml:space="preserve"> </w:t>
            </w:r>
            <w:r w:rsidRPr="00DA3467">
              <w:rPr>
                <w:rFonts w:ascii="Times New Roman" w:hAnsi="Times New Roman"/>
                <w:sz w:val="24"/>
                <w:szCs w:val="24"/>
              </w:rPr>
              <w:t>васпитно – обр. карактера:</w:t>
            </w:r>
          </w:p>
          <w:p w:rsidR="00FE135A" w:rsidRPr="00DA3467" w:rsidRDefault="00FE135A">
            <w:pPr>
              <w:numPr>
                <w:ilvl w:val="0"/>
                <w:numId w:val="37"/>
              </w:numPr>
              <w:spacing w:after="0"/>
              <w:jc w:val="both"/>
              <w:rPr>
                <w:rFonts w:ascii="Times New Roman" w:hAnsi="Times New Roman"/>
                <w:sz w:val="24"/>
                <w:szCs w:val="24"/>
              </w:rPr>
            </w:pPr>
            <w:r w:rsidRPr="00DA3467">
              <w:rPr>
                <w:rFonts w:ascii="Times New Roman" w:hAnsi="Times New Roman"/>
                <w:sz w:val="24"/>
                <w:szCs w:val="24"/>
                <w:lang/>
              </w:rPr>
              <w:t>Целодневна припремна група је реализовала пројекте : Фарма</w:t>
            </w:r>
            <w:r w:rsidRPr="00DA3467">
              <w:rPr>
                <w:rFonts w:ascii="Times New Roman" w:hAnsi="Times New Roman"/>
                <w:sz w:val="24"/>
                <w:szCs w:val="24"/>
              </w:rPr>
              <w:t xml:space="preserve"> „ “</w:t>
            </w:r>
            <w:r w:rsidRPr="00DA3467">
              <w:rPr>
                <w:rFonts w:ascii="Times New Roman" w:hAnsi="Times New Roman"/>
                <w:sz w:val="24"/>
                <w:szCs w:val="24"/>
                <w:lang/>
              </w:rPr>
              <w:t>, ,, ,Вода“ и ,, Мој град“</w:t>
            </w:r>
          </w:p>
          <w:p w:rsidR="00FE135A" w:rsidRPr="00DA3467" w:rsidRDefault="00FE135A">
            <w:pPr>
              <w:numPr>
                <w:ilvl w:val="0"/>
                <w:numId w:val="37"/>
              </w:numPr>
              <w:spacing w:after="0"/>
              <w:jc w:val="both"/>
              <w:rPr>
                <w:rFonts w:ascii="Times New Roman" w:hAnsi="Times New Roman"/>
                <w:sz w:val="24"/>
                <w:szCs w:val="24"/>
              </w:rPr>
            </w:pPr>
            <w:r w:rsidRPr="00DA3467">
              <w:rPr>
                <w:rFonts w:ascii="Times New Roman" w:hAnsi="Times New Roman"/>
                <w:sz w:val="24"/>
                <w:szCs w:val="24"/>
                <w:lang/>
              </w:rPr>
              <w:t>Полудневна припремна група је реализовала  пројекте:</w:t>
            </w:r>
            <w:r w:rsidRPr="00DA3467">
              <w:rPr>
                <w:rFonts w:ascii="Times New Roman" w:hAnsi="Times New Roman"/>
                <w:sz w:val="24"/>
                <w:szCs w:val="24"/>
              </w:rPr>
              <w:t xml:space="preserve"> ,</w:t>
            </w:r>
            <w:r w:rsidRPr="00DA3467">
              <w:rPr>
                <w:rFonts w:ascii="Times New Roman" w:hAnsi="Times New Roman"/>
                <w:sz w:val="24"/>
                <w:szCs w:val="24"/>
                <w:lang/>
              </w:rPr>
              <w:t>Моја кућица моја слободица</w:t>
            </w:r>
            <w:r w:rsidRPr="00DA3467">
              <w:rPr>
                <w:rFonts w:ascii="Times New Roman" w:hAnsi="Times New Roman"/>
                <w:sz w:val="24"/>
                <w:szCs w:val="24"/>
              </w:rPr>
              <w:t>”</w:t>
            </w:r>
            <w:r w:rsidRPr="00DA3467">
              <w:rPr>
                <w:rFonts w:ascii="Times New Roman" w:hAnsi="Times New Roman"/>
                <w:sz w:val="24"/>
                <w:szCs w:val="24"/>
                <w:lang/>
              </w:rPr>
              <w:t>,  ,Кућни љубимаца“, „Шта може моје тело“</w:t>
            </w:r>
            <w:r w:rsidRPr="00DA3467">
              <w:rPr>
                <w:rFonts w:ascii="Times New Roman" w:hAnsi="Times New Roman"/>
                <w:sz w:val="24"/>
                <w:szCs w:val="24"/>
              </w:rPr>
              <w:t>.</w:t>
            </w:r>
          </w:p>
          <w:p w:rsidR="00FE135A" w:rsidRPr="00DA3467" w:rsidRDefault="00FE135A">
            <w:pPr>
              <w:numPr>
                <w:ilvl w:val="0"/>
                <w:numId w:val="37"/>
              </w:numPr>
              <w:spacing w:after="0"/>
              <w:jc w:val="both"/>
              <w:rPr>
                <w:rFonts w:ascii="Times New Roman" w:hAnsi="Times New Roman"/>
                <w:sz w:val="24"/>
                <w:szCs w:val="24"/>
              </w:rPr>
            </w:pPr>
            <w:r w:rsidRPr="00DA3467">
              <w:rPr>
                <w:rFonts w:ascii="Times New Roman" w:hAnsi="Times New Roman"/>
                <w:sz w:val="24"/>
                <w:szCs w:val="24"/>
                <w:lang/>
              </w:rPr>
              <w:t>Полудневна припремна група Варда је реализовала  пројекте:“ Занимања“, „Јесен у шуми“, „ Северни пол“, „Заставе“</w:t>
            </w:r>
            <w:r w:rsidRPr="00DA3467">
              <w:rPr>
                <w:rFonts w:ascii="Times New Roman" w:hAnsi="Times New Roman"/>
                <w:sz w:val="24"/>
                <w:szCs w:val="24"/>
              </w:rPr>
              <w:t>.</w:t>
            </w:r>
          </w:p>
          <w:p w:rsidR="00FE135A" w:rsidRPr="00DA3467" w:rsidRDefault="00FE135A" w:rsidP="00DA26A3">
            <w:pPr>
              <w:spacing w:after="0"/>
              <w:jc w:val="both"/>
              <w:rPr>
                <w:rFonts w:ascii="Times New Roman" w:hAnsi="Times New Roman"/>
                <w:sz w:val="24"/>
                <w:szCs w:val="24"/>
                <w:lang w:val="sr-Cyrl-CS"/>
              </w:rPr>
            </w:pPr>
            <w:r w:rsidRPr="00DA3467">
              <w:rPr>
                <w:rFonts w:ascii="Times New Roman" w:hAnsi="Times New Roman"/>
                <w:sz w:val="24"/>
                <w:szCs w:val="24"/>
                <w:lang/>
              </w:rPr>
              <w:t>На састанцима Актива у оквиру хоризонталне размене васпитачи су презентовали одрађене пројекте. Размењена су искуства и подељене евентуални потешкоће кроз које се пролазило током пројеката. К</w:t>
            </w:r>
            <w:r>
              <w:rPr>
                <w:rFonts w:ascii="Times New Roman" w:hAnsi="Times New Roman"/>
                <w:sz w:val="24"/>
                <w:szCs w:val="24"/>
                <w:lang/>
              </w:rPr>
              <w:t>р</w:t>
            </w:r>
            <w:r w:rsidRPr="00DA3467">
              <w:rPr>
                <w:rFonts w:ascii="Times New Roman" w:hAnsi="Times New Roman"/>
                <w:sz w:val="24"/>
                <w:szCs w:val="24"/>
                <w:lang/>
              </w:rPr>
              <w:t xml:space="preserve">оз </w:t>
            </w:r>
            <w:r w:rsidRPr="00DA3467">
              <w:rPr>
                <w:rFonts w:ascii="Times New Roman" w:hAnsi="Times New Roman"/>
                <w:sz w:val="24"/>
                <w:szCs w:val="24"/>
                <w:lang w:val="sr-Cyrl-CS"/>
              </w:rPr>
              <w:t xml:space="preserve"> конструктивне критике дошло се до промишљања шта би се могло променити  и како се промене могу остварити у сопственој пракси.</w:t>
            </w:r>
          </w:p>
          <w:p w:rsidR="00FE135A" w:rsidRPr="00DA3467" w:rsidRDefault="00FE135A" w:rsidP="00DA26A3">
            <w:pPr>
              <w:spacing w:after="0"/>
              <w:jc w:val="both"/>
              <w:rPr>
                <w:rFonts w:ascii="Times New Roman" w:hAnsi="Times New Roman"/>
                <w:sz w:val="24"/>
                <w:szCs w:val="24"/>
              </w:rPr>
            </w:pPr>
            <w:r w:rsidRPr="00DA3467">
              <w:rPr>
                <w:rFonts w:ascii="Times New Roman" w:hAnsi="Times New Roman"/>
                <w:sz w:val="24"/>
                <w:szCs w:val="24"/>
              </w:rPr>
              <w:t>Записници</w:t>
            </w:r>
            <w:r w:rsidRPr="00DA3467">
              <w:rPr>
                <w:rFonts w:ascii="Times New Roman" w:hAnsi="Times New Roman"/>
                <w:sz w:val="24"/>
                <w:szCs w:val="24"/>
                <w:lang/>
              </w:rPr>
              <w:t xml:space="preserve"> </w:t>
            </w:r>
            <w:r w:rsidRPr="00DA3467">
              <w:rPr>
                <w:rFonts w:ascii="Times New Roman" w:hAnsi="Times New Roman"/>
                <w:sz w:val="24"/>
                <w:szCs w:val="24"/>
              </w:rPr>
              <w:t>са</w:t>
            </w:r>
            <w:r w:rsidRPr="00DA3467">
              <w:rPr>
                <w:rFonts w:ascii="Times New Roman" w:hAnsi="Times New Roman"/>
                <w:sz w:val="24"/>
                <w:szCs w:val="24"/>
                <w:lang/>
              </w:rPr>
              <w:t xml:space="preserve"> </w:t>
            </w:r>
            <w:r w:rsidRPr="00DA3467">
              <w:rPr>
                <w:rFonts w:ascii="Times New Roman" w:hAnsi="Times New Roman"/>
                <w:sz w:val="24"/>
                <w:szCs w:val="24"/>
              </w:rPr>
              <w:t>састанака</w:t>
            </w:r>
            <w:r w:rsidRPr="00DA3467">
              <w:rPr>
                <w:rFonts w:ascii="Times New Roman" w:hAnsi="Times New Roman"/>
                <w:sz w:val="24"/>
                <w:szCs w:val="24"/>
                <w:lang/>
              </w:rPr>
              <w:t xml:space="preserve"> </w:t>
            </w:r>
            <w:r w:rsidRPr="00DA3467">
              <w:rPr>
                <w:rFonts w:ascii="Times New Roman" w:hAnsi="Times New Roman"/>
                <w:sz w:val="24"/>
                <w:szCs w:val="24"/>
              </w:rPr>
              <w:t>Актива</w:t>
            </w:r>
            <w:r w:rsidRPr="00DA3467">
              <w:rPr>
                <w:rFonts w:ascii="Times New Roman" w:hAnsi="Times New Roman"/>
                <w:sz w:val="24"/>
                <w:szCs w:val="24"/>
                <w:lang/>
              </w:rPr>
              <w:t xml:space="preserve"> </w:t>
            </w:r>
            <w:r w:rsidRPr="00DA3467">
              <w:rPr>
                <w:rFonts w:ascii="Times New Roman" w:hAnsi="Times New Roman"/>
                <w:sz w:val="24"/>
                <w:szCs w:val="24"/>
              </w:rPr>
              <w:t>се</w:t>
            </w:r>
            <w:r w:rsidRPr="00DA3467">
              <w:rPr>
                <w:rFonts w:ascii="Times New Roman" w:hAnsi="Times New Roman"/>
                <w:sz w:val="24"/>
                <w:szCs w:val="24"/>
                <w:lang/>
              </w:rPr>
              <w:t xml:space="preserve"> </w:t>
            </w:r>
            <w:r w:rsidRPr="00DA3467">
              <w:rPr>
                <w:rFonts w:ascii="Times New Roman" w:hAnsi="Times New Roman"/>
                <w:sz w:val="24"/>
                <w:szCs w:val="24"/>
              </w:rPr>
              <w:t>налазе у Књизи</w:t>
            </w:r>
            <w:r w:rsidRPr="00DA3467">
              <w:rPr>
                <w:rFonts w:ascii="Times New Roman" w:hAnsi="Times New Roman"/>
                <w:sz w:val="24"/>
                <w:szCs w:val="24"/>
                <w:lang/>
              </w:rPr>
              <w:t xml:space="preserve"> </w:t>
            </w:r>
            <w:r w:rsidRPr="00DA3467">
              <w:rPr>
                <w:rFonts w:ascii="Times New Roman" w:hAnsi="Times New Roman"/>
                <w:sz w:val="24"/>
                <w:szCs w:val="24"/>
              </w:rPr>
              <w:t>записника.</w:t>
            </w:r>
          </w:p>
          <w:p w:rsidR="00FE135A" w:rsidRPr="00DA3467" w:rsidRDefault="00FE135A" w:rsidP="00DA26A3">
            <w:pPr>
              <w:spacing w:after="0"/>
              <w:jc w:val="both"/>
              <w:rPr>
                <w:rFonts w:ascii="Times New Roman" w:hAnsi="Times New Roman"/>
                <w:sz w:val="24"/>
                <w:szCs w:val="24"/>
                <w:lang w:val="sr-Cyrl-CS"/>
              </w:rPr>
            </w:pPr>
          </w:p>
        </w:tc>
      </w:tr>
    </w:tbl>
    <w:p w:rsidR="00DD07D5" w:rsidRDefault="00DD07D5" w:rsidP="00DA26A3">
      <w:pPr>
        <w:suppressAutoHyphens/>
        <w:spacing w:after="0" w:line="240" w:lineRule="auto"/>
        <w:ind w:left="1146"/>
        <w:jc w:val="both"/>
        <w:rPr>
          <w:rFonts w:ascii="Times New Roman" w:eastAsia="Times New Roman" w:hAnsi="Times New Roman"/>
          <w:b/>
          <w:sz w:val="24"/>
          <w:szCs w:val="24"/>
          <w:lang w:eastAsia="ar-SA"/>
        </w:rPr>
      </w:pPr>
    </w:p>
    <w:p w:rsidR="00E057CB" w:rsidRPr="00D63717" w:rsidRDefault="00E057CB" w:rsidP="00DA26A3">
      <w:pPr>
        <w:spacing w:after="0" w:line="240" w:lineRule="auto"/>
        <w:jc w:val="both"/>
        <w:rPr>
          <w:rFonts w:ascii="Times New Roman" w:eastAsia="Times New Roman" w:hAnsi="Times New Roman"/>
          <w:sz w:val="24"/>
          <w:szCs w:val="24"/>
          <w:lang/>
        </w:rPr>
      </w:pPr>
    </w:p>
    <w:p w:rsidR="00B0114B" w:rsidRDefault="00B0114B" w:rsidP="006117B1">
      <w:pPr>
        <w:numPr>
          <w:ilvl w:val="1"/>
          <w:numId w:val="17"/>
        </w:numPr>
        <w:suppressAutoHyphens/>
        <w:spacing w:after="0" w:line="240" w:lineRule="auto"/>
        <w:jc w:val="both"/>
        <w:rPr>
          <w:rFonts w:ascii="Times New Roman" w:eastAsia="Times New Roman" w:hAnsi="Times New Roman"/>
          <w:b/>
          <w:sz w:val="24"/>
          <w:szCs w:val="24"/>
          <w:lang w:val="sr-Cyrl-CS" w:eastAsia="ar-SA"/>
        </w:rPr>
      </w:pPr>
      <w:bookmarkStart w:id="9" w:name="_Hlk113276703"/>
      <w:bookmarkStart w:id="10" w:name="_Hlk143603751"/>
      <w:r>
        <w:rPr>
          <w:rFonts w:ascii="Times New Roman" w:eastAsia="Times New Roman" w:hAnsi="Times New Roman"/>
          <w:b/>
          <w:sz w:val="24"/>
          <w:szCs w:val="24"/>
          <w:lang w:val="sr-Cyrl-CS" w:eastAsia="ar-SA"/>
        </w:rPr>
        <w:t>Извештај о раду приправника и ментора</w:t>
      </w:r>
    </w:p>
    <w:p w:rsidR="00B0114B" w:rsidRDefault="00B0114B" w:rsidP="00B0114B">
      <w:pPr>
        <w:suppressAutoHyphens/>
        <w:spacing w:after="0" w:line="240" w:lineRule="auto"/>
        <w:ind w:left="1146"/>
        <w:jc w:val="both"/>
        <w:rPr>
          <w:rFonts w:ascii="Times New Roman" w:eastAsia="Times New Roman" w:hAnsi="Times New Roman"/>
          <w:b/>
          <w:sz w:val="24"/>
          <w:szCs w:val="24"/>
          <w:lang w:val="sr-Cyrl-CS" w:eastAsia="ar-SA"/>
        </w:rPr>
      </w:pPr>
    </w:p>
    <w:p w:rsidR="00B0114B" w:rsidRDefault="00B0114B" w:rsidP="00B0114B">
      <w:pPr>
        <w:suppressAutoHyphens/>
        <w:spacing w:after="0" w:line="240" w:lineRule="auto"/>
        <w:ind w:firstLine="426"/>
        <w:jc w:val="both"/>
        <w:rPr>
          <w:rFonts w:ascii="Times New Roman" w:eastAsia="Times New Roman" w:hAnsi="Times New Roman"/>
          <w:bCs/>
          <w:sz w:val="24"/>
          <w:szCs w:val="24"/>
          <w:lang w:val="sr-Cyrl-CS" w:eastAsia="ar-SA"/>
        </w:rPr>
      </w:pPr>
      <w:r w:rsidRPr="00B0114B">
        <w:rPr>
          <w:rFonts w:ascii="Times New Roman" w:eastAsia="Times New Roman" w:hAnsi="Times New Roman"/>
          <w:bCs/>
          <w:sz w:val="24"/>
          <w:szCs w:val="24"/>
          <w:lang w:val="sr-Cyrl-CS" w:eastAsia="ar-SA"/>
        </w:rPr>
        <w:t xml:space="preserve">У </w:t>
      </w:r>
      <w:r>
        <w:rPr>
          <w:rFonts w:ascii="Times New Roman" w:eastAsia="Times New Roman" w:hAnsi="Times New Roman"/>
          <w:bCs/>
          <w:sz w:val="24"/>
          <w:szCs w:val="24"/>
          <w:lang w:val="sr-Cyrl-CS" w:eastAsia="ar-SA"/>
        </w:rPr>
        <w:t>овој радној години било је  приправника и ментора и у увођењу у посао учествовао је и стручни сарадник. Приправници који немају лиценцу за рад васпитача у складу са прописаним стандардима прошли су кроз Програм увођења у посао.</w:t>
      </w:r>
    </w:p>
    <w:p w:rsidR="00B0114B" w:rsidRDefault="00B0114B" w:rsidP="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 xml:space="preserve"> </w:t>
      </w:r>
      <w:r>
        <w:rPr>
          <w:rFonts w:ascii="Times New Roman" w:eastAsia="Times New Roman" w:hAnsi="Times New Roman"/>
          <w:bCs/>
          <w:sz w:val="24"/>
          <w:szCs w:val="24"/>
          <w:lang w:val="sr-Cyrl-CS" w:eastAsia="ar-SA"/>
        </w:rPr>
        <w:tab/>
        <w:t xml:space="preserve">Поступак увођења приправника у посао усклађен је са упутствима датим у Водичу за менторе и приправнике и у Правилнику о дозволи за рад наставника, васпитача и стручног сарадника. У складу са овим Правилником, а на основу водича организоване су прописане активности.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B0114B">
        <w:tc>
          <w:tcPr>
            <w:tcW w:w="3192" w:type="dxa"/>
            <w:shd w:val="clear" w:color="auto" w:fill="BDD6EE"/>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Приправник</w:t>
            </w:r>
          </w:p>
        </w:tc>
        <w:tc>
          <w:tcPr>
            <w:tcW w:w="3192" w:type="dxa"/>
            <w:shd w:val="clear" w:color="auto" w:fill="BDD6EE"/>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Звање</w:t>
            </w:r>
          </w:p>
        </w:tc>
        <w:tc>
          <w:tcPr>
            <w:tcW w:w="3192" w:type="dxa"/>
            <w:shd w:val="clear" w:color="auto" w:fill="BDD6EE"/>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ментор</w:t>
            </w:r>
          </w:p>
        </w:tc>
      </w:tr>
      <w:tr w:rsidR="00B0114B">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Милица Стевановић</w:t>
            </w:r>
          </w:p>
        </w:tc>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Васпитач</w:t>
            </w:r>
          </w:p>
        </w:tc>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Јелена Илић</w:t>
            </w:r>
          </w:p>
        </w:tc>
      </w:tr>
      <w:tr w:rsidR="00B0114B">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Вера Голубовић</w:t>
            </w:r>
          </w:p>
        </w:tc>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Васпитач</w:t>
            </w:r>
          </w:p>
        </w:tc>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Јасмина Марковић</w:t>
            </w:r>
          </w:p>
        </w:tc>
      </w:tr>
      <w:tr w:rsidR="00B0114B">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Славица Богдановић</w:t>
            </w:r>
          </w:p>
        </w:tc>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Медицинска сестра – васпитач</w:t>
            </w:r>
          </w:p>
        </w:tc>
        <w:tc>
          <w:tcPr>
            <w:tcW w:w="3192" w:type="dxa"/>
            <w:shd w:val="clear" w:color="auto" w:fill="auto"/>
          </w:tcPr>
          <w:p w:rsidR="00B0114B" w:rsidRDefault="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Весна Јоксимовић</w:t>
            </w:r>
          </w:p>
        </w:tc>
      </w:tr>
      <w:tr w:rsidR="007172CD">
        <w:tc>
          <w:tcPr>
            <w:tcW w:w="3192" w:type="dxa"/>
            <w:shd w:val="clear" w:color="auto" w:fill="auto"/>
          </w:tcPr>
          <w:p w:rsidR="007172CD" w:rsidRDefault="007172CD">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 xml:space="preserve">Данијела Коалревић </w:t>
            </w:r>
          </w:p>
        </w:tc>
        <w:tc>
          <w:tcPr>
            <w:tcW w:w="3192" w:type="dxa"/>
            <w:shd w:val="clear" w:color="auto" w:fill="auto"/>
          </w:tcPr>
          <w:p w:rsidR="007172CD" w:rsidRDefault="007172CD">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Васпитач</w:t>
            </w:r>
          </w:p>
        </w:tc>
        <w:tc>
          <w:tcPr>
            <w:tcW w:w="3192" w:type="dxa"/>
            <w:shd w:val="clear" w:color="auto" w:fill="auto"/>
          </w:tcPr>
          <w:p w:rsidR="007172CD" w:rsidRDefault="007172CD">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Сања Митровић</w:t>
            </w:r>
          </w:p>
        </w:tc>
      </w:tr>
    </w:tbl>
    <w:p w:rsidR="007172CD" w:rsidRDefault="007172CD" w:rsidP="00B0114B">
      <w:pPr>
        <w:suppressAutoHyphens/>
        <w:spacing w:after="0" w:line="240" w:lineRule="auto"/>
        <w:jc w:val="both"/>
        <w:rPr>
          <w:rFonts w:ascii="Times New Roman" w:eastAsia="Times New Roman" w:hAnsi="Times New Roman"/>
          <w:bCs/>
          <w:sz w:val="24"/>
          <w:szCs w:val="24"/>
          <w:lang w:val="sr-Cyrl-CS" w:eastAsia="ar-SA"/>
        </w:rPr>
      </w:pPr>
    </w:p>
    <w:p w:rsidR="00B0114B" w:rsidRDefault="005D0680" w:rsidP="00B0114B">
      <w:pPr>
        <w:suppressAutoHyphens/>
        <w:spacing w:after="0" w:line="240" w:lineRule="auto"/>
        <w:jc w:val="both"/>
        <w:rPr>
          <w:rFonts w:ascii="Times New Roman" w:eastAsia="Times New Roman" w:hAnsi="Times New Roman"/>
          <w:bCs/>
          <w:sz w:val="24"/>
          <w:szCs w:val="24"/>
          <w:lang w:val="sr-Cyrl-CS" w:eastAsia="ar-SA"/>
        </w:rPr>
      </w:pPr>
      <w:r>
        <w:rPr>
          <w:rFonts w:ascii="Times New Roman" w:eastAsia="Times New Roman" w:hAnsi="Times New Roman"/>
          <w:bCs/>
          <w:sz w:val="24"/>
          <w:szCs w:val="24"/>
          <w:lang w:val="sr-Cyrl-CS" w:eastAsia="ar-SA"/>
        </w:rPr>
        <w:t xml:space="preserve">Приправници који су ове радне године полозили испит за лиценцу су Марија Јањић и Наташа Илић. </w:t>
      </w:r>
    </w:p>
    <w:p w:rsidR="005D0680" w:rsidRPr="00B0114B" w:rsidRDefault="005D0680" w:rsidP="00B0114B">
      <w:pPr>
        <w:suppressAutoHyphens/>
        <w:spacing w:after="0" w:line="240" w:lineRule="auto"/>
        <w:jc w:val="both"/>
        <w:rPr>
          <w:rFonts w:ascii="Times New Roman" w:eastAsia="Times New Roman" w:hAnsi="Times New Roman"/>
          <w:bCs/>
          <w:sz w:val="24"/>
          <w:szCs w:val="24"/>
          <w:lang w:val="sr-Cyrl-CS" w:eastAsia="ar-SA"/>
        </w:rPr>
      </w:pPr>
    </w:p>
    <w:p w:rsidR="00CB57B3" w:rsidRPr="00FE135A" w:rsidRDefault="00CB57B3" w:rsidP="006117B1">
      <w:pPr>
        <w:numPr>
          <w:ilvl w:val="1"/>
          <w:numId w:val="17"/>
        </w:numPr>
        <w:suppressAutoHyphens/>
        <w:spacing w:after="0" w:line="240" w:lineRule="auto"/>
        <w:jc w:val="both"/>
        <w:rPr>
          <w:rFonts w:ascii="Times New Roman" w:eastAsia="Times New Roman" w:hAnsi="Times New Roman"/>
          <w:b/>
          <w:sz w:val="24"/>
          <w:szCs w:val="24"/>
          <w:lang w:val="sr-Cyrl-CS" w:eastAsia="ar-SA"/>
        </w:rPr>
      </w:pPr>
      <w:r w:rsidRPr="00FE135A">
        <w:rPr>
          <w:rFonts w:ascii="Times New Roman" w:eastAsia="Times New Roman" w:hAnsi="Times New Roman"/>
          <w:b/>
          <w:sz w:val="24"/>
          <w:szCs w:val="24"/>
          <w:lang w:val="sr-Cyrl-CS" w:eastAsia="ar-SA"/>
        </w:rPr>
        <w:t xml:space="preserve">Извештај </w:t>
      </w:r>
      <w:r w:rsidR="008F6BFA" w:rsidRPr="00FE135A">
        <w:rPr>
          <w:rFonts w:ascii="Times New Roman" w:eastAsia="Times New Roman" w:hAnsi="Times New Roman"/>
          <w:b/>
          <w:sz w:val="24"/>
          <w:szCs w:val="24"/>
          <w:lang w:val="sr-Cyrl-CS" w:eastAsia="ar-SA"/>
        </w:rPr>
        <w:t xml:space="preserve">стручног </w:t>
      </w:r>
      <w:r w:rsidRPr="00FE135A">
        <w:rPr>
          <w:rFonts w:ascii="Times New Roman" w:eastAsia="Times New Roman" w:hAnsi="Times New Roman"/>
          <w:b/>
          <w:sz w:val="24"/>
          <w:szCs w:val="24"/>
          <w:lang w:val="sr-Cyrl-CS" w:eastAsia="ar-SA"/>
        </w:rPr>
        <w:t>Актива за развојно планирање</w:t>
      </w:r>
    </w:p>
    <w:p w:rsidR="004E7A98" w:rsidRPr="00FE135A" w:rsidRDefault="004E7A98" w:rsidP="00DA26A3">
      <w:pPr>
        <w:suppressAutoHyphens/>
        <w:spacing w:after="0" w:line="240" w:lineRule="auto"/>
        <w:jc w:val="both"/>
        <w:rPr>
          <w:rFonts w:ascii="Times New Roman" w:eastAsia="Times New Roman" w:hAnsi="Times New Roman"/>
          <w:b/>
          <w:sz w:val="24"/>
          <w:szCs w:val="24"/>
          <w:lang w:val="sr-Cyrl-CS" w:eastAsia="ar-SA"/>
        </w:rPr>
      </w:pPr>
    </w:p>
    <w:bookmarkEnd w:id="9"/>
    <w:p w:rsidR="00DA13CB" w:rsidRPr="00FE135A" w:rsidRDefault="00DA13CB" w:rsidP="00DA26A3">
      <w:pPr>
        <w:suppressAutoHyphens/>
        <w:spacing w:after="0" w:line="240" w:lineRule="auto"/>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Чланови Актива за развојно планирање у радној 202</w:t>
      </w:r>
      <w:r w:rsidRPr="00FE135A">
        <w:rPr>
          <w:rFonts w:ascii="Times New Roman" w:eastAsia="Times New Roman" w:hAnsi="Times New Roman"/>
          <w:bCs/>
          <w:sz w:val="24"/>
          <w:szCs w:val="24"/>
          <w:lang w:eastAsia="ar-SA"/>
        </w:rPr>
        <w:t>2</w:t>
      </w:r>
      <w:r w:rsidRPr="00FE135A">
        <w:rPr>
          <w:rFonts w:ascii="Times New Roman" w:eastAsia="Times New Roman" w:hAnsi="Times New Roman"/>
          <w:bCs/>
          <w:sz w:val="24"/>
          <w:szCs w:val="24"/>
          <w:lang w:eastAsia="ar-SA"/>
        </w:rPr>
        <w:t>/202</w:t>
      </w:r>
      <w:r w:rsidRPr="00FE135A">
        <w:rPr>
          <w:rFonts w:ascii="Times New Roman" w:eastAsia="Times New Roman" w:hAnsi="Times New Roman"/>
          <w:bCs/>
          <w:sz w:val="24"/>
          <w:szCs w:val="24"/>
          <w:lang w:eastAsia="ar-SA"/>
        </w:rPr>
        <w:t>3</w:t>
      </w:r>
      <w:r w:rsidRPr="00FE135A">
        <w:rPr>
          <w:rFonts w:ascii="Times New Roman" w:eastAsia="Times New Roman" w:hAnsi="Times New Roman"/>
          <w:bCs/>
          <w:sz w:val="24"/>
          <w:szCs w:val="24"/>
          <w:lang w:eastAsia="ar-SA"/>
        </w:rPr>
        <w:t>. години били су:</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1.</w:t>
      </w:r>
      <w:r w:rsidRPr="00FE135A">
        <w:rPr>
          <w:rFonts w:ascii="Times New Roman" w:eastAsia="Times New Roman" w:hAnsi="Times New Roman"/>
          <w:bCs/>
          <w:sz w:val="24"/>
          <w:szCs w:val="24"/>
          <w:lang w:eastAsia="ar-SA"/>
        </w:rPr>
        <w:tab/>
        <w:t>Љиљана Радовановић – директор</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lastRenderedPageBreak/>
        <w:t>2.</w:t>
      </w:r>
      <w:r w:rsidRPr="00FE135A">
        <w:rPr>
          <w:rFonts w:ascii="Times New Roman" w:eastAsia="Times New Roman" w:hAnsi="Times New Roman"/>
          <w:bCs/>
          <w:sz w:val="24"/>
          <w:szCs w:val="24"/>
          <w:lang w:eastAsia="ar-SA"/>
        </w:rPr>
        <w:tab/>
        <w:t>Јасмина Марковић - васпитач</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3.</w:t>
      </w:r>
      <w:r w:rsidRPr="00FE135A">
        <w:rPr>
          <w:rFonts w:ascii="Times New Roman" w:eastAsia="Times New Roman" w:hAnsi="Times New Roman"/>
          <w:bCs/>
          <w:sz w:val="24"/>
          <w:szCs w:val="24"/>
          <w:lang w:eastAsia="ar-SA"/>
        </w:rPr>
        <w:tab/>
        <w:t>Гордана Штуловић- психолог</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4.</w:t>
      </w:r>
      <w:r w:rsidRPr="00FE135A">
        <w:rPr>
          <w:rFonts w:ascii="Times New Roman" w:eastAsia="Times New Roman" w:hAnsi="Times New Roman"/>
          <w:bCs/>
          <w:sz w:val="24"/>
          <w:szCs w:val="24"/>
          <w:lang w:eastAsia="ar-SA"/>
        </w:rPr>
        <w:tab/>
        <w:t>Маја Тупајић – васпитач</w:t>
      </w:r>
    </w:p>
    <w:p w:rsidR="00DA13CB" w:rsidRPr="00FE135A" w:rsidRDefault="00DA13CB" w:rsidP="00DA26A3">
      <w:pPr>
        <w:suppressAutoHyphens/>
        <w:spacing w:after="0" w:line="240" w:lineRule="auto"/>
        <w:ind w:left="270"/>
        <w:jc w:val="both"/>
        <w:rPr>
          <w:rFonts w:ascii="Times New Roman" w:hAnsi="Times New Roman"/>
          <w:sz w:val="24"/>
          <w:szCs w:val="24"/>
          <w:lang/>
        </w:rPr>
      </w:pPr>
      <w:r w:rsidRPr="00FE135A">
        <w:rPr>
          <w:rFonts w:ascii="Times New Roman" w:hAnsi="Times New Roman"/>
          <w:sz w:val="24"/>
          <w:szCs w:val="24"/>
          <w:lang/>
        </w:rPr>
        <w:t>5.     Сања Митровић - васпитач</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6.</w:t>
      </w:r>
      <w:r w:rsidRPr="00FE135A">
        <w:rPr>
          <w:rFonts w:ascii="Times New Roman" w:eastAsia="Times New Roman" w:hAnsi="Times New Roman"/>
          <w:bCs/>
          <w:sz w:val="24"/>
          <w:szCs w:val="24"/>
          <w:lang w:eastAsia="ar-SA"/>
        </w:rPr>
        <w:tab/>
        <w:t>Бранка Јовановић - васпитач</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7.</w:t>
      </w:r>
      <w:r w:rsidRPr="00FE135A">
        <w:rPr>
          <w:rFonts w:ascii="Times New Roman" w:eastAsia="Times New Roman" w:hAnsi="Times New Roman"/>
          <w:bCs/>
          <w:sz w:val="24"/>
          <w:szCs w:val="24"/>
          <w:lang w:eastAsia="ar-SA"/>
        </w:rPr>
        <w:tab/>
        <w:t>Славица Витезовић –медицинска сестра на превентиви</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8.</w:t>
      </w:r>
      <w:r w:rsidRPr="00FE135A">
        <w:rPr>
          <w:rFonts w:ascii="Times New Roman" w:eastAsia="Times New Roman" w:hAnsi="Times New Roman"/>
          <w:bCs/>
          <w:sz w:val="24"/>
          <w:szCs w:val="24"/>
          <w:lang w:eastAsia="ar-SA"/>
        </w:rPr>
        <w:tab/>
        <w:t>Ана Перишић  – медицинска сестра - васпитач</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9.</w:t>
      </w:r>
      <w:r w:rsidRPr="00FE135A">
        <w:rPr>
          <w:rFonts w:ascii="Times New Roman" w:eastAsia="Times New Roman" w:hAnsi="Times New Roman"/>
          <w:bCs/>
          <w:sz w:val="24"/>
          <w:szCs w:val="24"/>
          <w:lang w:eastAsia="ar-SA"/>
        </w:rPr>
        <w:tab/>
        <w:t>Марија Милосављевић – медицинска сестра - васпитач(координатор)</w:t>
      </w:r>
    </w:p>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10.</w:t>
      </w:r>
      <w:r w:rsidRPr="00FE135A">
        <w:rPr>
          <w:rFonts w:ascii="Times New Roman" w:eastAsia="Times New Roman" w:hAnsi="Times New Roman"/>
          <w:bCs/>
          <w:sz w:val="24"/>
          <w:szCs w:val="24"/>
          <w:lang w:eastAsia="ar-SA"/>
        </w:rPr>
        <w:tab/>
        <w:t>Душица Трипковић – представник локалне заједнице</w:t>
      </w:r>
    </w:p>
    <w:p w:rsidR="0046264D" w:rsidRDefault="00DA13CB" w:rsidP="0046264D">
      <w:pPr>
        <w:suppressAutoHyphens/>
        <w:spacing w:after="0" w:line="240" w:lineRule="auto"/>
        <w:ind w:left="27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11.</w:t>
      </w:r>
      <w:r w:rsidRPr="00FE135A">
        <w:rPr>
          <w:rFonts w:ascii="Times New Roman" w:eastAsia="Times New Roman" w:hAnsi="Times New Roman"/>
          <w:bCs/>
          <w:sz w:val="24"/>
          <w:szCs w:val="24"/>
          <w:lang w:eastAsia="ar-SA"/>
        </w:rPr>
        <w:tab/>
        <w:t>Сандра Катић - представник Савета родитеља</w:t>
      </w:r>
    </w:p>
    <w:p w:rsidR="00DA13CB" w:rsidRDefault="00DA13CB" w:rsidP="0046264D">
      <w:pPr>
        <w:suppressAutoHyphens/>
        <w:spacing w:after="0" w:line="240" w:lineRule="auto"/>
        <w:ind w:left="270" w:firstLine="450"/>
        <w:jc w:val="both"/>
        <w:rPr>
          <w:rFonts w:ascii="Times New Roman" w:eastAsia="Times New Roman" w:hAnsi="Times New Roman"/>
          <w:bCs/>
          <w:sz w:val="24"/>
          <w:szCs w:val="24"/>
          <w:lang w:eastAsia="ar-SA"/>
        </w:rPr>
      </w:pPr>
      <w:r w:rsidRPr="00FE135A">
        <w:rPr>
          <w:rFonts w:ascii="Times New Roman" w:eastAsia="Times New Roman" w:hAnsi="Times New Roman"/>
          <w:bCs/>
          <w:sz w:val="24"/>
          <w:szCs w:val="24"/>
          <w:lang w:eastAsia="ar-SA"/>
        </w:rPr>
        <w:t>Радом  Актива у радној 2022/23. руководила је Марија Милосављевић, Актив је састанке одржавао тромесечно, дневни ред одржаних састанака се налази у Књизи записника, састанци су одржани следећих датума: 13.10.2022., 29.12.2022., 09.05.2023. године. Обавештења о одржавању састанака, чланови Актива су добијали путем вибер групе или на мејл, у зависности од тематике састанака. Активности и задаци су планирани у складу са Развојним планом, који је донет за период од 2019. до 2023. У овој радној години вреднована је област Васпитно – образовни рад. У табели испод су активности који су планиране и реализоване, као и активности које нису реализоване или су делимично реализоване.</w:t>
      </w:r>
    </w:p>
    <w:p w:rsidR="0046264D" w:rsidRDefault="0046264D" w:rsidP="0046264D">
      <w:pPr>
        <w:suppressAutoHyphens/>
        <w:spacing w:after="0" w:line="240" w:lineRule="auto"/>
        <w:ind w:left="270" w:firstLine="450"/>
        <w:jc w:val="both"/>
        <w:rPr>
          <w:rFonts w:ascii="Times New Roman" w:eastAsia="Times New Roman" w:hAnsi="Times New Roman"/>
          <w:bCs/>
          <w:sz w:val="24"/>
          <w:szCs w:val="24"/>
          <w:lang w:eastAsia="ar-SA"/>
        </w:rPr>
      </w:pPr>
    </w:p>
    <w:p w:rsidR="0046264D" w:rsidRPr="00FE135A" w:rsidRDefault="0046264D" w:rsidP="0046264D">
      <w:pPr>
        <w:suppressAutoHyphens/>
        <w:spacing w:after="0" w:line="240" w:lineRule="auto"/>
        <w:ind w:left="270" w:firstLine="450"/>
        <w:jc w:val="both"/>
        <w:rPr>
          <w:rFonts w:ascii="Times New Roman" w:eastAsia="Times New Roman" w:hAnsi="Times New Roman"/>
          <w:bCs/>
          <w:sz w:val="24"/>
          <w:szCs w:val="24"/>
          <w:lang w:eastAsia="ar-SA"/>
        </w:rPr>
      </w:pPr>
    </w:p>
    <w:tbl>
      <w:tblPr>
        <w:tblW w:w="9361" w:type="dxa"/>
        <w:tblInd w:w="147" w:type="dxa"/>
        <w:tblLayout w:type="fixed"/>
        <w:tblCellMar>
          <w:left w:w="5" w:type="dxa"/>
          <w:right w:w="5" w:type="dxa"/>
        </w:tblCellMar>
        <w:tblLook w:val="01E0"/>
      </w:tblPr>
      <w:tblGrid>
        <w:gridCol w:w="3544"/>
        <w:gridCol w:w="2769"/>
        <w:gridCol w:w="3048"/>
      </w:tblGrid>
      <w:tr w:rsidR="00DA13CB" w:rsidRPr="00FE135A" w:rsidTr="000A1DDF">
        <w:trPr>
          <w:trHeight w:val="1391"/>
        </w:trPr>
        <w:tc>
          <w:tcPr>
            <w:tcW w:w="3544" w:type="dxa"/>
            <w:tcBorders>
              <w:top w:val="single" w:sz="4" w:space="0" w:color="000000"/>
              <w:left w:val="single" w:sz="4" w:space="0" w:color="000000"/>
              <w:bottom w:val="single" w:sz="4" w:space="0" w:color="000000"/>
              <w:right w:val="single" w:sz="4" w:space="0" w:color="000000"/>
            </w:tcBorders>
            <w:shd w:val="clear" w:color="auto" w:fill="8DB3E1"/>
          </w:tcPr>
          <w:p w:rsidR="00DA13CB" w:rsidRPr="00FE135A" w:rsidRDefault="00DA13CB" w:rsidP="00550D6C">
            <w:pPr>
              <w:widowControl w:val="0"/>
              <w:suppressAutoHyphens/>
              <w:spacing w:before="1" w:after="0" w:line="240" w:lineRule="auto"/>
              <w:rPr>
                <w:rFonts w:ascii="Times New Roman" w:eastAsia="Times New Roman" w:hAnsi="Times New Roman"/>
                <w:sz w:val="24"/>
                <w:szCs w:val="24"/>
              </w:rPr>
            </w:pPr>
          </w:p>
          <w:p w:rsidR="00DA13CB" w:rsidRPr="00550D6C" w:rsidRDefault="00550D6C" w:rsidP="00550D6C">
            <w:pPr>
              <w:widowControl w:val="0"/>
              <w:suppressAutoHyphens/>
              <w:spacing w:after="0"/>
              <w:ind w:right="627"/>
              <w:jc w:val="center"/>
              <w:rPr>
                <w:rFonts w:ascii="Times New Roman" w:eastAsia="Times New Roman" w:hAnsi="Times New Roman"/>
                <w:b/>
                <w:sz w:val="24"/>
                <w:szCs w:val="24"/>
                <w:lang/>
              </w:rPr>
            </w:pPr>
            <w:r>
              <w:rPr>
                <w:rFonts w:ascii="Times New Roman" w:eastAsia="Times New Roman" w:hAnsi="Times New Roman"/>
                <w:b/>
                <w:spacing w:val="-1"/>
                <w:sz w:val="24"/>
                <w:szCs w:val="24"/>
                <w:lang/>
              </w:rPr>
              <w:t>РЕАЛИЗОВАНЕ АКТИВНОСТИ</w:t>
            </w:r>
          </w:p>
        </w:tc>
        <w:tc>
          <w:tcPr>
            <w:tcW w:w="2769" w:type="dxa"/>
            <w:tcBorders>
              <w:top w:val="single" w:sz="4" w:space="0" w:color="000000"/>
              <w:left w:val="single" w:sz="4" w:space="0" w:color="000000"/>
              <w:bottom w:val="single" w:sz="4" w:space="0" w:color="000000"/>
              <w:right w:val="single" w:sz="4" w:space="0" w:color="000000"/>
            </w:tcBorders>
            <w:shd w:val="clear" w:color="auto" w:fill="8DB3E1"/>
          </w:tcPr>
          <w:p w:rsidR="00DA13CB" w:rsidRPr="00550D6C" w:rsidRDefault="00550D6C" w:rsidP="00550D6C">
            <w:pPr>
              <w:widowControl w:val="0"/>
              <w:suppressAutoHyphens/>
              <w:spacing w:before="155" w:after="0"/>
              <w:ind w:right="145"/>
              <w:jc w:val="center"/>
              <w:rPr>
                <w:rFonts w:ascii="Times New Roman" w:eastAsia="Times New Roman" w:hAnsi="Times New Roman"/>
                <w:b/>
                <w:sz w:val="24"/>
                <w:szCs w:val="24"/>
                <w:lang/>
              </w:rPr>
            </w:pPr>
            <w:r>
              <w:rPr>
                <w:rFonts w:ascii="Times New Roman" w:eastAsia="Times New Roman" w:hAnsi="Times New Roman"/>
                <w:b/>
                <w:spacing w:val="-1"/>
                <w:sz w:val="24"/>
                <w:szCs w:val="24"/>
                <w:lang/>
              </w:rPr>
              <w:t>ДЕЛИМИЧНО/ПОВРЕМЕНО РЕАЛИЗОВАНЕ АКТИВНОСТИ</w:t>
            </w:r>
          </w:p>
        </w:tc>
        <w:tc>
          <w:tcPr>
            <w:tcW w:w="3048" w:type="dxa"/>
            <w:tcBorders>
              <w:top w:val="single" w:sz="4" w:space="0" w:color="000000"/>
              <w:left w:val="single" w:sz="4" w:space="0" w:color="000000"/>
              <w:bottom w:val="single" w:sz="4" w:space="0" w:color="000000"/>
              <w:right w:val="single" w:sz="4" w:space="0" w:color="000000"/>
            </w:tcBorders>
            <w:shd w:val="clear" w:color="auto" w:fill="8DB3E1"/>
          </w:tcPr>
          <w:p w:rsidR="00DA13CB" w:rsidRPr="00FE135A" w:rsidRDefault="00DA13CB" w:rsidP="00550D6C">
            <w:pPr>
              <w:widowControl w:val="0"/>
              <w:suppressAutoHyphens/>
              <w:spacing w:before="1" w:after="0" w:line="240" w:lineRule="auto"/>
              <w:rPr>
                <w:rFonts w:ascii="Times New Roman" w:eastAsia="Times New Roman" w:hAnsi="Times New Roman"/>
                <w:sz w:val="24"/>
                <w:szCs w:val="24"/>
              </w:rPr>
            </w:pPr>
          </w:p>
          <w:p w:rsidR="00DA13CB" w:rsidRPr="00550D6C" w:rsidRDefault="00550D6C" w:rsidP="00550D6C">
            <w:pPr>
              <w:widowControl w:val="0"/>
              <w:suppressAutoHyphens/>
              <w:spacing w:after="0"/>
              <w:ind w:right="499"/>
              <w:jc w:val="center"/>
              <w:rPr>
                <w:rFonts w:ascii="Times New Roman" w:eastAsia="Times New Roman" w:hAnsi="Times New Roman"/>
                <w:b/>
                <w:sz w:val="24"/>
                <w:szCs w:val="24"/>
                <w:lang/>
              </w:rPr>
            </w:pPr>
            <w:r>
              <w:rPr>
                <w:rFonts w:ascii="Times New Roman" w:eastAsia="Times New Roman" w:hAnsi="Times New Roman"/>
                <w:b/>
                <w:spacing w:val="-1"/>
                <w:sz w:val="24"/>
                <w:szCs w:val="24"/>
                <w:lang/>
              </w:rPr>
              <w:t>НЕРЕАЛИЗОВАНЕ АКТИВНОСТИ</w:t>
            </w:r>
          </w:p>
        </w:tc>
      </w:tr>
      <w:tr w:rsidR="00DA13CB" w:rsidRPr="00FE135A" w:rsidTr="000A1DDF">
        <w:trPr>
          <w:trHeight w:val="711"/>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 xml:space="preserve">Размена информација и координисан рад тимова у реализацији развојног плана </w:t>
            </w:r>
            <w:r w:rsidRPr="00FE135A">
              <w:rPr>
                <w:rFonts w:ascii="Times New Roman" w:eastAsia="Times New Roman" w:hAnsi="Times New Roman"/>
                <w:b/>
                <w:bCs/>
                <w:sz w:val="24"/>
                <w:szCs w:val="24"/>
                <w:lang/>
              </w:rPr>
              <w:t>(континуирано)</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left="104" w:right="98"/>
              <w:jc w:val="both"/>
              <w:rPr>
                <w:rFonts w:ascii="Times New Roman" w:eastAsia="Times New Roman" w:hAnsi="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left="108" w:right="528"/>
              <w:jc w:val="both"/>
              <w:rPr>
                <w:rFonts w:ascii="Times New Roman" w:eastAsia="Times New Roman" w:hAnsi="Times New Roman"/>
                <w:sz w:val="24"/>
                <w:szCs w:val="24"/>
              </w:rPr>
            </w:pPr>
          </w:p>
        </w:tc>
      </w:tr>
      <w:tr w:rsidR="00DA13CB" w:rsidRPr="00FE135A" w:rsidTr="000A1DDF">
        <w:trPr>
          <w:trHeight w:val="711"/>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Расподела задатака васпитном особљу у изради докумената установе</w:t>
            </w:r>
            <w:r w:rsidRPr="00FE135A">
              <w:rPr>
                <w:rFonts w:ascii="Times New Roman" w:eastAsia="Times New Roman" w:hAnsi="Times New Roman"/>
                <w:b/>
                <w:bCs/>
                <w:sz w:val="24"/>
                <w:szCs w:val="24"/>
                <w:lang/>
              </w:rPr>
              <w:t>(континуирано)</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left="104" w:right="98"/>
              <w:jc w:val="both"/>
              <w:rPr>
                <w:rFonts w:ascii="Times New Roman" w:eastAsia="Times New Roman" w:hAnsi="Times New Roman"/>
                <w:sz w:val="24"/>
                <w:szCs w:val="24"/>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left="108" w:right="528"/>
              <w:jc w:val="both"/>
              <w:rPr>
                <w:rFonts w:ascii="Times New Roman" w:eastAsia="Times New Roman" w:hAnsi="Times New Roman"/>
                <w:sz w:val="24"/>
                <w:szCs w:val="24"/>
              </w:rPr>
            </w:pPr>
          </w:p>
        </w:tc>
      </w:tr>
      <w:tr w:rsidR="00DA13CB" w:rsidRPr="00FE135A" w:rsidTr="000A1DDF">
        <w:trPr>
          <w:trHeight w:val="711"/>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Заједничке активности деце из различитих група</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left="104" w:right="98"/>
              <w:jc w:val="both"/>
              <w:rPr>
                <w:rFonts w:ascii="Times New Roman" w:eastAsia="Times New Roman" w:hAnsi="Times New Roman"/>
                <w:sz w:val="24"/>
                <w:szCs w:val="24"/>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left="108" w:right="528"/>
              <w:jc w:val="both"/>
              <w:rPr>
                <w:rFonts w:ascii="Times New Roman" w:eastAsia="Times New Roman" w:hAnsi="Times New Roman"/>
                <w:sz w:val="24"/>
                <w:szCs w:val="24"/>
              </w:rPr>
            </w:pPr>
          </w:p>
        </w:tc>
      </w:tr>
      <w:tr w:rsidR="00DA13CB" w:rsidRPr="00FE135A" w:rsidTr="000A1DDF">
        <w:trPr>
          <w:trHeight w:val="723"/>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Представе за децу из свих  група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70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Посете људи различитих занимања и професија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701"/>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Физичке активности на отвореном</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41"/>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lastRenderedPageBreak/>
              <w:t>Крос за децу ППГ</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70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Шетње ван дворишта Установе</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59"/>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r w:rsidRPr="00FE135A">
              <w:rPr>
                <w:rFonts w:ascii="Times New Roman" w:eastAsia="Times New Roman" w:hAnsi="Times New Roman"/>
                <w:sz w:val="24"/>
                <w:szCs w:val="24"/>
                <w:lang/>
              </w:rPr>
              <w:t>Реализован излет за децу старије, старије мешовите и ППГ</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2"/>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Структурирање простора у складу са ОП,а у функцији подршке дечјој игри и истраживању</w:t>
            </w:r>
            <w:r w:rsidRPr="00FE135A">
              <w:rPr>
                <w:rFonts w:ascii="Times New Roman" w:eastAsia="Times New Roman" w:hAnsi="Times New Roman"/>
                <w:b/>
                <w:bCs/>
                <w:sz w:val="24"/>
                <w:szCs w:val="24"/>
                <w:lang/>
              </w:rPr>
              <w:t>(континуирано)</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Структурирање просторних целина у радним собама,у складу са потребама теме/пројекта</w:t>
            </w:r>
            <w:r w:rsidRPr="00FE135A">
              <w:rPr>
                <w:rFonts w:ascii="Times New Roman" w:eastAsia="Times New Roman" w:hAnsi="Times New Roman"/>
                <w:b/>
                <w:bCs/>
                <w:sz w:val="24"/>
                <w:szCs w:val="24"/>
                <w:lang/>
              </w:rPr>
              <w:t>(континуирано)</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Анализа постојећег стања у заједничким просторима и промене у простору,по потреби</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r w:rsidRPr="00FE135A">
              <w:rPr>
                <w:rFonts w:ascii="Times New Roman" w:eastAsia="Times New Roman" w:hAnsi="Times New Roman"/>
                <w:sz w:val="24"/>
                <w:szCs w:val="24"/>
              </w:rPr>
              <w:t>Формирање , осмишљавање и уређење позоришта сенки у заједничком простору</w:t>
            </w: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rPr>
              <w:t>Уношење промена у простор дворишта Установе</w:t>
            </w: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Уређење“родитељских кутака“ у заједничким просторима,са литературом за родитеље</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Обогаћена је „мапа вртића“ на улазу/улазима у Установу</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Континуирано праћење игре и учења деце у просторним целинама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lastRenderedPageBreak/>
              <w:t>Постоји веза између физичке средине и подршке различитим стиловима учења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У свим просторима су видљива места која подржавају различите стилове учења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У дечјем портфолију је документована подршка дечијем учењу и развоју</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У простору су видљиви панои који говоре о заједничком учењу,учешћу и развијању програма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Остварује се хоризонтална размена на нивоу стручних Актива Установе,али и са другим Установама</w:t>
            </w:r>
            <w:r w:rsidRPr="00FE135A">
              <w:rPr>
                <w:rFonts w:ascii="Times New Roman" w:eastAsia="Times New Roman" w:hAnsi="Times New Roman"/>
                <w:b/>
                <w:bCs/>
                <w:sz w:val="24"/>
                <w:szCs w:val="24"/>
                <w:lang/>
              </w:rPr>
              <w:t>(континуирано)</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По потреби су се организовале групне дискусије и консултативни састанци у циљу размене информација везаних за развијање реалног програма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Повезивање са локалном заједницом и коришћење простора у Локалној заједници за реализацију различитих активности</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Сарадња са установама и институцијама у локалној заједници у функцији развоја теме/пројекта</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r w:rsidRPr="00FE135A">
              <w:rPr>
                <w:rFonts w:ascii="Times New Roman" w:eastAsia="Times New Roman" w:hAnsi="Times New Roman"/>
                <w:sz w:val="24"/>
                <w:szCs w:val="24"/>
              </w:rPr>
              <w:t>Промоција Установе и видљивост у локалној заједници</w:t>
            </w:r>
            <w:r w:rsidRPr="00FE135A">
              <w:rPr>
                <w:rFonts w:ascii="Times New Roman" w:eastAsia="Times New Roman" w:hAnsi="Times New Roman"/>
                <w:b/>
                <w:bCs/>
                <w:sz w:val="24"/>
                <w:szCs w:val="24"/>
                <w:lang/>
              </w:rPr>
              <w:t>(континуирано)</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Реализовани су додатни програми</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lastRenderedPageBreak/>
              <w:t>Организована су едукативна предавања за родитеље</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Путем вибер групе родитељима је прослеђен едукативни садржај</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Родитељи су учествовали у креативним радионицама</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r w:rsidRPr="00FE135A">
              <w:rPr>
                <w:rFonts w:ascii="Times New Roman" w:eastAsia="Times New Roman" w:hAnsi="Times New Roman"/>
                <w:sz w:val="24"/>
                <w:szCs w:val="24"/>
                <w:lang/>
              </w:rPr>
              <w:t>Учешће родитеља у припремању приредби,представа и прослава</w:t>
            </w: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r w:rsidRPr="00FE135A">
              <w:rPr>
                <w:rFonts w:ascii="Times New Roman" w:eastAsia="Times New Roman" w:hAnsi="Times New Roman"/>
                <w:sz w:val="24"/>
                <w:szCs w:val="24"/>
                <w:lang/>
              </w:rPr>
              <w:t>Учешће родитеља на спортским играма</w:t>
            </w: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Повезивање са локалном заједницом и коришћење ресурса и простора у Локалној заједници за реализацију различитих активности</w:t>
            </w:r>
            <w:r w:rsidRPr="00FE135A">
              <w:rPr>
                <w:rFonts w:ascii="Times New Roman" w:eastAsia="Times New Roman" w:hAnsi="Times New Roman"/>
                <w:b/>
                <w:bCs/>
                <w:sz w:val="24"/>
                <w:szCs w:val="24"/>
                <w:lang/>
              </w:rPr>
              <w:t>(континуирано)</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t>Сарадња са установама и институцијама у локалној заједници у функцији развоја теме/пројекта</w:t>
            </w:r>
            <w:r w:rsidRPr="00FE135A">
              <w:rPr>
                <w:rFonts w:ascii="Times New Roman" w:eastAsia="Times New Roman" w:hAnsi="Times New Roman"/>
                <w:b/>
                <w:bCs/>
                <w:sz w:val="24"/>
                <w:szCs w:val="24"/>
                <w:lang/>
              </w:rPr>
              <w:t>(континуирано)</w:t>
            </w: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594"/>
        </w:trPr>
        <w:tc>
          <w:tcPr>
            <w:tcW w:w="3544" w:type="dxa"/>
            <w:tcBorders>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r w:rsidRPr="00FE135A">
              <w:rPr>
                <w:rFonts w:ascii="Times New Roman" w:eastAsia="Times New Roman" w:hAnsi="Times New Roman"/>
                <w:sz w:val="24"/>
                <w:szCs w:val="24"/>
                <w:lang/>
              </w:rPr>
              <w:t>Редовно ажурирање сајта и фејсбук странице</w:t>
            </w:r>
          </w:p>
        </w:tc>
        <w:tc>
          <w:tcPr>
            <w:tcW w:w="3048" w:type="dxa"/>
            <w:tcBorders>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r w:rsidRPr="00FE135A">
              <w:rPr>
                <w:rFonts w:ascii="Times New Roman" w:eastAsia="Times New Roman" w:hAnsi="Times New Roman"/>
                <w:sz w:val="24"/>
                <w:szCs w:val="24"/>
                <w:lang/>
              </w:rPr>
              <w:t>Сајт садржи актуелне информације о програму и дешавањима у Установи</w:t>
            </w: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r w:rsidRPr="00FE135A">
              <w:rPr>
                <w:rFonts w:ascii="Times New Roman" w:eastAsia="Times New Roman" w:hAnsi="Times New Roman"/>
                <w:sz w:val="24"/>
                <w:szCs w:val="24"/>
                <w:lang/>
              </w:rPr>
              <w:t>Процену о учешћу деце у различитим дешавањима у локалној заједници доноси Педагошки колегијум</w:t>
            </w: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r w:rsidRPr="00FE135A">
              <w:rPr>
                <w:rFonts w:ascii="Times New Roman" w:eastAsia="Times New Roman" w:hAnsi="Times New Roman"/>
                <w:sz w:val="24"/>
                <w:szCs w:val="24"/>
              </w:rPr>
              <w:t xml:space="preserve">Сарадња са школом се одвија кроз узајамне посете и заједничке активности којима се подржава учење у </w:t>
            </w:r>
            <w:r w:rsidRPr="00FE135A">
              <w:rPr>
                <w:rFonts w:ascii="Times New Roman" w:eastAsia="Times New Roman" w:hAnsi="Times New Roman"/>
                <w:sz w:val="24"/>
                <w:szCs w:val="24"/>
              </w:rPr>
              <w:lastRenderedPageBreak/>
              <w:t>теми/пројекту</w:t>
            </w: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r w:rsidR="00DA13CB" w:rsidRPr="00FE135A" w:rsidTr="000A1DDF">
        <w:trPr>
          <w:trHeight w:val="955"/>
        </w:trPr>
        <w:tc>
          <w:tcPr>
            <w:tcW w:w="3544"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tabs>
                <w:tab w:val="left" w:pos="240"/>
              </w:tabs>
              <w:suppressAutoHyphens/>
              <w:spacing w:before="194" w:after="0" w:line="240" w:lineRule="auto"/>
              <w:ind w:right="342"/>
              <w:jc w:val="both"/>
              <w:rPr>
                <w:rFonts w:ascii="Times New Roman" w:eastAsia="Times New Roman" w:hAnsi="Times New Roman"/>
                <w:sz w:val="24"/>
                <w:szCs w:val="24"/>
                <w:lang/>
              </w:rPr>
            </w:pPr>
            <w:r w:rsidRPr="00FE135A">
              <w:rPr>
                <w:rFonts w:ascii="Times New Roman" w:eastAsia="Times New Roman" w:hAnsi="Times New Roman"/>
                <w:sz w:val="24"/>
                <w:szCs w:val="24"/>
                <w:lang/>
              </w:rPr>
              <w:lastRenderedPageBreak/>
              <w:t>Установа обележава значајне датуме пригодним активностима</w:t>
            </w:r>
            <w:r w:rsidRPr="00FE135A">
              <w:rPr>
                <w:rFonts w:ascii="Times New Roman" w:eastAsia="Times New Roman" w:hAnsi="Times New Roman"/>
                <w:b/>
                <w:bCs/>
                <w:sz w:val="24"/>
                <w:szCs w:val="24"/>
                <w:lang/>
              </w:rPr>
              <w:t>(континуирано)</w:t>
            </w:r>
          </w:p>
        </w:tc>
        <w:tc>
          <w:tcPr>
            <w:tcW w:w="2769"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line="240" w:lineRule="auto"/>
              <w:ind w:right="98"/>
              <w:jc w:val="both"/>
              <w:rPr>
                <w:rFonts w:ascii="Times New Roman" w:eastAsia="Times New Roman" w:hAnsi="Times New Roman"/>
                <w:sz w:val="24"/>
                <w:szCs w:val="24"/>
                <w:lang/>
              </w:rPr>
            </w:pPr>
          </w:p>
        </w:tc>
        <w:tc>
          <w:tcPr>
            <w:tcW w:w="3048" w:type="dxa"/>
            <w:tcBorders>
              <w:top w:val="single" w:sz="4" w:space="0" w:color="000000"/>
              <w:left w:val="single" w:sz="4" w:space="0" w:color="000000"/>
              <w:bottom w:val="single" w:sz="4" w:space="0" w:color="000000"/>
              <w:right w:val="single" w:sz="4" w:space="0" w:color="000000"/>
            </w:tcBorders>
          </w:tcPr>
          <w:p w:rsidR="00DA13CB" w:rsidRPr="00FE135A" w:rsidRDefault="00DA13CB" w:rsidP="00DA26A3">
            <w:pPr>
              <w:widowControl w:val="0"/>
              <w:suppressAutoHyphens/>
              <w:spacing w:after="0"/>
              <w:ind w:right="528"/>
              <w:jc w:val="both"/>
              <w:rPr>
                <w:rFonts w:ascii="Times New Roman" w:eastAsia="Times New Roman" w:hAnsi="Times New Roman"/>
                <w:sz w:val="24"/>
                <w:szCs w:val="24"/>
                <w:lang/>
              </w:rPr>
            </w:pPr>
          </w:p>
        </w:tc>
      </w:tr>
    </w:tbl>
    <w:p w:rsidR="00DA13CB" w:rsidRPr="00FE135A" w:rsidRDefault="00DA13CB" w:rsidP="00DA26A3">
      <w:pPr>
        <w:suppressAutoHyphens/>
        <w:spacing w:after="0" w:line="240" w:lineRule="auto"/>
        <w:ind w:left="270"/>
        <w:jc w:val="both"/>
        <w:rPr>
          <w:rFonts w:ascii="Times New Roman" w:eastAsia="Times New Roman" w:hAnsi="Times New Roman"/>
          <w:bCs/>
          <w:sz w:val="24"/>
          <w:szCs w:val="24"/>
          <w:lang w:eastAsia="ar-SA"/>
        </w:rPr>
      </w:pPr>
    </w:p>
    <w:p w:rsidR="00DA13CB" w:rsidRPr="00FE135A" w:rsidRDefault="00DA13CB" w:rsidP="00DA26A3">
      <w:pPr>
        <w:suppressAutoHyphens/>
        <w:spacing w:after="0" w:line="240" w:lineRule="auto"/>
        <w:jc w:val="both"/>
        <w:rPr>
          <w:rFonts w:ascii="Times New Roman" w:eastAsia="Times New Roman" w:hAnsi="Times New Roman"/>
          <w:sz w:val="24"/>
          <w:szCs w:val="24"/>
        </w:rPr>
      </w:pPr>
    </w:p>
    <w:p w:rsidR="00DA13CB" w:rsidRPr="00FE135A" w:rsidRDefault="00DA13CB" w:rsidP="00DA26A3">
      <w:pPr>
        <w:suppressAutoHyphens/>
        <w:spacing w:after="0" w:line="240" w:lineRule="auto"/>
        <w:ind w:firstLine="144"/>
        <w:jc w:val="both"/>
        <w:rPr>
          <w:rFonts w:ascii="Times New Roman" w:eastAsia="Times New Roman" w:hAnsi="Times New Roman"/>
          <w:sz w:val="24"/>
          <w:szCs w:val="24"/>
          <w:lang w:val="bs-Cyrl-BA"/>
        </w:rPr>
      </w:pPr>
      <w:r w:rsidRPr="00FE135A">
        <w:rPr>
          <w:rFonts w:ascii="Times New Roman" w:eastAsia="Times New Roman" w:hAnsi="Times New Roman"/>
          <w:sz w:val="24"/>
          <w:szCs w:val="24"/>
          <w:lang w:val="bs-Cyrl-BA"/>
        </w:rPr>
        <w:t>Активности које су реализоване он лајн путем сајта, фејсбук странице и вибер група:</w:t>
      </w:r>
    </w:p>
    <w:p w:rsidR="00DA13CB" w:rsidRPr="00FE135A" w:rsidRDefault="00DA13CB" w:rsidP="00DA26A3">
      <w:pPr>
        <w:suppressAutoHyphens/>
        <w:spacing w:after="0" w:line="240" w:lineRule="auto"/>
        <w:ind w:firstLine="144"/>
        <w:jc w:val="both"/>
        <w:rPr>
          <w:rFonts w:ascii="Times New Roman" w:eastAsia="Times New Roman" w:hAnsi="Times New Roman"/>
          <w:sz w:val="24"/>
          <w:szCs w:val="24"/>
          <w:lang w:val="bs-Cyrl-BA"/>
        </w:rPr>
      </w:pPr>
    </w:p>
    <w:p w:rsidR="00DA13CB" w:rsidRPr="00FE135A" w:rsidRDefault="00DA13CB">
      <w:pPr>
        <w:numPr>
          <w:ilvl w:val="0"/>
          <w:numId w:val="39"/>
        </w:numPr>
        <w:suppressAutoHyphens/>
        <w:spacing w:after="0" w:line="240" w:lineRule="auto"/>
        <w:ind w:firstLine="144"/>
        <w:contextualSpacing/>
        <w:jc w:val="both"/>
        <w:rPr>
          <w:rFonts w:ascii="Times New Roman" w:eastAsia="Times New Roman" w:hAnsi="Times New Roman"/>
          <w:sz w:val="24"/>
          <w:szCs w:val="24"/>
          <w:lang w:val="bs-Cyrl-BA"/>
        </w:rPr>
      </w:pPr>
      <w:r w:rsidRPr="00FE135A">
        <w:rPr>
          <w:rFonts w:ascii="Times New Roman" w:eastAsia="Times New Roman" w:hAnsi="Times New Roman"/>
          <w:sz w:val="24"/>
          <w:szCs w:val="24"/>
          <w:lang w:val="bs-Cyrl-BA"/>
        </w:rPr>
        <w:t>У ППГ групама, на вибер групе родитељима је послата презентација стручног сарадника на тему ,,Мама и тата полазе у школу"</w:t>
      </w:r>
    </w:p>
    <w:p w:rsidR="00DA13CB" w:rsidRPr="00FE135A" w:rsidRDefault="00DA13CB">
      <w:pPr>
        <w:numPr>
          <w:ilvl w:val="0"/>
          <w:numId w:val="39"/>
        </w:numPr>
        <w:suppressAutoHyphens/>
        <w:spacing w:after="0" w:line="240" w:lineRule="auto"/>
        <w:ind w:firstLine="144"/>
        <w:contextualSpacing/>
        <w:jc w:val="both"/>
        <w:rPr>
          <w:rFonts w:ascii="Times New Roman" w:eastAsia="Times New Roman" w:hAnsi="Times New Roman"/>
          <w:sz w:val="24"/>
          <w:szCs w:val="24"/>
          <w:lang w:val="bs-Cyrl-BA"/>
        </w:rPr>
      </w:pPr>
      <w:r w:rsidRPr="00FE135A">
        <w:rPr>
          <w:rFonts w:ascii="Times New Roman" w:eastAsia="Times New Roman" w:hAnsi="Times New Roman"/>
          <w:sz w:val="24"/>
          <w:szCs w:val="24"/>
          <w:lang w:val="bs-Cyrl-BA"/>
        </w:rPr>
        <w:t>С</w:t>
      </w:r>
      <w:r w:rsidRPr="00FE135A">
        <w:rPr>
          <w:rFonts w:ascii="Times New Roman" w:eastAsia="Times New Roman" w:hAnsi="Times New Roman"/>
          <w:sz w:val="24"/>
          <w:szCs w:val="24"/>
          <w:lang/>
        </w:rPr>
        <w:t>вим родитељима је прослеђен путем вибер група деукативни садржај „Једакост у здрављу – једнакост за све“, који је направила сестра на тријажи</w:t>
      </w:r>
    </w:p>
    <w:bookmarkEnd w:id="10"/>
    <w:p w:rsidR="00B509BF" w:rsidRPr="005168D8" w:rsidRDefault="00B509BF" w:rsidP="00DA26A3">
      <w:pPr>
        <w:suppressAutoHyphens/>
        <w:spacing w:after="0" w:line="240" w:lineRule="auto"/>
        <w:jc w:val="both"/>
        <w:rPr>
          <w:rFonts w:ascii="Times New Roman" w:eastAsia="Times New Roman" w:hAnsi="Times New Roman"/>
          <w:b/>
          <w:sz w:val="24"/>
          <w:szCs w:val="24"/>
          <w:lang w:eastAsia="ar-SA"/>
        </w:rPr>
      </w:pPr>
    </w:p>
    <w:p w:rsidR="00431B52" w:rsidRPr="00E51AD3" w:rsidRDefault="00431B52" w:rsidP="006117B1">
      <w:pPr>
        <w:numPr>
          <w:ilvl w:val="1"/>
          <w:numId w:val="17"/>
        </w:numPr>
        <w:spacing w:after="160" w:line="259" w:lineRule="auto"/>
        <w:jc w:val="both"/>
        <w:rPr>
          <w:rFonts w:ascii="Times New Roman" w:hAnsi="Times New Roman"/>
          <w:b/>
          <w:sz w:val="24"/>
          <w:szCs w:val="24"/>
          <w:lang w:val="sr-Cyrl-CS"/>
        </w:rPr>
      </w:pPr>
      <w:r w:rsidRPr="00E51AD3">
        <w:rPr>
          <w:rFonts w:ascii="Times New Roman" w:hAnsi="Times New Roman"/>
          <w:b/>
          <w:sz w:val="24"/>
          <w:szCs w:val="24"/>
          <w:lang w:val="sr-Cyrl-CS"/>
        </w:rPr>
        <w:t>Извештај Стручног тима за инклузивно образовање</w:t>
      </w:r>
    </w:p>
    <w:p w:rsidR="00DF3C5D" w:rsidRPr="005168D8" w:rsidRDefault="00DF3C5D" w:rsidP="00DA26A3">
      <w:pPr>
        <w:spacing w:after="0" w:line="240" w:lineRule="auto"/>
        <w:ind w:left="720"/>
        <w:contextualSpacing/>
        <w:jc w:val="both"/>
        <w:rPr>
          <w:rFonts w:ascii="Times New Roman" w:hAnsi="Times New Roman"/>
          <w:noProof/>
          <w:sz w:val="24"/>
          <w:szCs w:val="24"/>
          <w:lang w:val="ru-RU"/>
        </w:rPr>
      </w:pPr>
    </w:p>
    <w:p w:rsidR="005C5F88" w:rsidRPr="005C5F88" w:rsidRDefault="005C5F88" w:rsidP="005C5F88">
      <w:pPr>
        <w:autoSpaceDE w:val="0"/>
        <w:autoSpaceDN w:val="0"/>
        <w:adjustRightInd w:val="0"/>
        <w:spacing w:after="0" w:line="240" w:lineRule="auto"/>
        <w:jc w:val="both"/>
        <w:rPr>
          <w:rFonts w:ascii="Times New Roman" w:hAnsi="Times New Roman"/>
          <w:sz w:val="24"/>
          <w:szCs w:val="24"/>
          <w:lang/>
        </w:rPr>
      </w:pPr>
      <w:r w:rsidRPr="00E51AD3">
        <w:rPr>
          <w:rFonts w:ascii="Times New Roman" w:hAnsi="Times New Roman"/>
          <w:sz w:val="24"/>
          <w:szCs w:val="24"/>
          <w:lang/>
        </w:rPr>
        <w:t xml:space="preserve">У протеклој радној години одржана су четири састанка стручног тима за инклузивно образовање. Њега су </w:t>
      </w:r>
      <w:r w:rsidRPr="005C5F88">
        <w:rPr>
          <w:rFonts w:ascii="Times New Roman" w:hAnsi="Times New Roman"/>
          <w:sz w:val="24"/>
          <w:szCs w:val="24"/>
        </w:rPr>
        <w:t>чин</w:t>
      </w:r>
      <w:r w:rsidRPr="00E51AD3">
        <w:rPr>
          <w:rFonts w:ascii="Times New Roman" w:hAnsi="Times New Roman"/>
          <w:sz w:val="24"/>
          <w:szCs w:val="24"/>
          <w:lang/>
        </w:rPr>
        <w:t xml:space="preserve">или </w:t>
      </w:r>
      <w:r w:rsidRPr="005C5F88">
        <w:rPr>
          <w:rFonts w:ascii="Times New Roman" w:hAnsi="Times New Roman"/>
          <w:sz w:val="24"/>
          <w:szCs w:val="24"/>
        </w:rPr>
        <w:t>представници запослених, родитеља,</w:t>
      </w:r>
      <w:r w:rsidRPr="00E51AD3">
        <w:rPr>
          <w:rFonts w:ascii="Times New Roman" w:hAnsi="Times New Roman"/>
          <w:sz w:val="24"/>
          <w:szCs w:val="24"/>
          <w:lang/>
        </w:rPr>
        <w:t xml:space="preserve"> л</w:t>
      </w:r>
      <w:r w:rsidRPr="005C5F88">
        <w:rPr>
          <w:rFonts w:ascii="Times New Roman" w:hAnsi="Times New Roman"/>
          <w:sz w:val="24"/>
          <w:szCs w:val="24"/>
        </w:rPr>
        <w:t>окалне самоуправе, психолог и  директор установе.</w:t>
      </w:r>
      <w:r w:rsidRPr="005C5F88">
        <w:rPr>
          <w:rFonts w:ascii="Times New Roman" w:hAnsi="Times New Roman"/>
          <w:sz w:val="24"/>
          <w:szCs w:val="24"/>
          <w:lang/>
        </w:rPr>
        <w:t xml:space="preserve"> За ову радну годину чланови Тима су</w:t>
      </w:r>
      <w:r w:rsidRPr="00E51AD3">
        <w:rPr>
          <w:rFonts w:ascii="Times New Roman" w:hAnsi="Times New Roman"/>
          <w:sz w:val="24"/>
          <w:szCs w:val="24"/>
          <w:lang/>
        </w:rPr>
        <w:t xml:space="preserve"> били</w:t>
      </w:r>
      <w:r w:rsidRPr="005C5F88">
        <w:rPr>
          <w:rFonts w:ascii="Times New Roman" w:hAnsi="Times New Roman"/>
          <w:sz w:val="24"/>
          <w:szCs w:val="24"/>
          <w:lang/>
        </w:rPr>
        <w:t>:</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Весна Крсмановић – координатор</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Љиљана Радовановић – директор</w:t>
      </w:r>
      <w:r w:rsidRPr="00E51AD3">
        <w:rPr>
          <w:rFonts w:ascii="Times New Roman" w:eastAsia="Times New Roman" w:hAnsi="Times New Roman"/>
          <w:sz w:val="24"/>
          <w:szCs w:val="24"/>
          <w:lang/>
        </w:rPr>
        <w:t>/</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 xml:space="preserve">Весна Јоскимовић – медицинска сестра – васпитач </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Славица Богдановић – медицинска сестра - васпитач</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Гордана Прокић– медицинска сестра – васпитач</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Јасмина Марковић – васпитач</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 xml:space="preserve">Бранка Јовановић – васпитач </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 xml:space="preserve">Мирјана Јаковљевић – васпитач </w:t>
      </w:r>
    </w:p>
    <w:p w:rsidR="005C5F88" w:rsidRP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Гордана Штуловић – психолог</w:t>
      </w:r>
    </w:p>
    <w:p w:rsidR="005C5F88" w:rsidRDefault="005C5F88">
      <w:pPr>
        <w:numPr>
          <w:ilvl w:val="0"/>
          <w:numId w:val="60"/>
        </w:numPr>
        <w:autoSpaceDE w:val="0"/>
        <w:autoSpaceDN w:val="0"/>
        <w:adjustRightInd w:val="0"/>
        <w:spacing w:after="0" w:line="240" w:lineRule="auto"/>
        <w:contextualSpacing/>
        <w:jc w:val="both"/>
        <w:rPr>
          <w:rFonts w:ascii="Times New Roman" w:eastAsia="Times New Roman" w:hAnsi="Times New Roman"/>
          <w:sz w:val="24"/>
          <w:szCs w:val="24"/>
          <w:lang/>
        </w:rPr>
      </w:pPr>
      <w:r w:rsidRPr="005C5F88">
        <w:rPr>
          <w:rFonts w:ascii="Times New Roman" w:eastAsia="Times New Roman" w:hAnsi="Times New Roman"/>
          <w:sz w:val="24"/>
          <w:szCs w:val="24"/>
          <w:lang/>
        </w:rPr>
        <w:t xml:space="preserve">Маја Тупајић – васпитач </w:t>
      </w:r>
    </w:p>
    <w:p w:rsidR="005D0680" w:rsidRPr="005C5F88" w:rsidRDefault="005D0680" w:rsidP="005D0680">
      <w:pPr>
        <w:autoSpaceDE w:val="0"/>
        <w:autoSpaceDN w:val="0"/>
        <w:adjustRightInd w:val="0"/>
        <w:spacing w:after="0" w:line="240" w:lineRule="auto"/>
        <w:ind w:left="720"/>
        <w:contextualSpacing/>
        <w:jc w:val="both"/>
        <w:rPr>
          <w:rFonts w:ascii="Times New Roman" w:eastAsia="Times New Roman" w:hAnsi="Times New Roman"/>
          <w:sz w:val="24"/>
          <w:szCs w:val="24"/>
          <w:lang/>
        </w:rPr>
      </w:pPr>
    </w:p>
    <w:p w:rsidR="005C5F88" w:rsidRPr="005C5F88" w:rsidRDefault="005C5F88" w:rsidP="005C5F88">
      <w:pPr>
        <w:autoSpaceDE w:val="0"/>
        <w:autoSpaceDN w:val="0"/>
        <w:adjustRightInd w:val="0"/>
        <w:spacing w:after="0" w:line="240" w:lineRule="auto"/>
        <w:jc w:val="both"/>
        <w:rPr>
          <w:rFonts w:ascii="Times New Roman" w:hAnsi="Times New Roman"/>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770"/>
        <w:gridCol w:w="1800"/>
        <w:gridCol w:w="1530"/>
      </w:tblGrid>
      <w:tr w:rsidR="005C5F88" w:rsidRPr="005C5F88">
        <w:tc>
          <w:tcPr>
            <w:tcW w:w="1620" w:type="dxa"/>
            <w:shd w:val="clear" w:color="auto" w:fill="9CC2E5"/>
            <w:vAlign w:val="center"/>
          </w:tcPr>
          <w:p w:rsidR="005C5F88" w:rsidRPr="005C5F88" w:rsidRDefault="005C5F88" w:rsidP="004C222A">
            <w:pPr>
              <w:widowControl w:val="0"/>
              <w:autoSpaceDE w:val="0"/>
              <w:autoSpaceDN w:val="0"/>
              <w:adjustRightInd w:val="0"/>
              <w:spacing w:after="0" w:line="240" w:lineRule="auto"/>
              <w:jc w:val="center"/>
              <w:rPr>
                <w:rFonts w:ascii="Times New Roman" w:eastAsia="Times New Roman" w:hAnsi="Times New Roman"/>
                <w:b/>
                <w:sz w:val="24"/>
                <w:szCs w:val="24"/>
              </w:rPr>
            </w:pPr>
            <w:r w:rsidRPr="005C5F88">
              <w:rPr>
                <w:rFonts w:ascii="Times New Roman" w:eastAsia="Times New Roman" w:hAnsi="Times New Roman"/>
                <w:b/>
                <w:sz w:val="24"/>
                <w:szCs w:val="24"/>
              </w:rPr>
              <w:t>Време</w:t>
            </w:r>
          </w:p>
          <w:p w:rsidR="005C5F88" w:rsidRPr="005C5F88" w:rsidRDefault="005C5F88" w:rsidP="004C222A">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5C5F88">
              <w:rPr>
                <w:rFonts w:ascii="Times New Roman" w:eastAsia="Times New Roman" w:hAnsi="Times New Roman"/>
                <w:b/>
                <w:sz w:val="24"/>
                <w:szCs w:val="24"/>
              </w:rPr>
              <w:t>реализације</w:t>
            </w:r>
          </w:p>
        </w:tc>
        <w:tc>
          <w:tcPr>
            <w:tcW w:w="4770" w:type="dxa"/>
            <w:shd w:val="clear" w:color="auto" w:fill="9CC2E5"/>
            <w:vAlign w:val="center"/>
          </w:tcPr>
          <w:p w:rsidR="005C5F88" w:rsidRPr="005C5F88" w:rsidRDefault="005C5F88" w:rsidP="004C222A">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5C5F88">
              <w:rPr>
                <w:rFonts w:ascii="Times New Roman" w:eastAsia="Times New Roman" w:hAnsi="Times New Roman"/>
                <w:b/>
                <w:sz w:val="24"/>
                <w:szCs w:val="24"/>
              </w:rPr>
              <w:t>Активности / теме</w:t>
            </w:r>
          </w:p>
        </w:tc>
        <w:tc>
          <w:tcPr>
            <w:tcW w:w="1800" w:type="dxa"/>
            <w:shd w:val="clear" w:color="auto" w:fill="9CC2E5"/>
            <w:vAlign w:val="center"/>
          </w:tcPr>
          <w:p w:rsidR="005C5F88" w:rsidRPr="005C5F88" w:rsidRDefault="005C5F88" w:rsidP="004C222A">
            <w:pPr>
              <w:widowControl w:val="0"/>
              <w:autoSpaceDE w:val="0"/>
              <w:autoSpaceDN w:val="0"/>
              <w:adjustRightInd w:val="0"/>
              <w:spacing w:after="0" w:line="240" w:lineRule="auto"/>
              <w:jc w:val="center"/>
              <w:rPr>
                <w:rFonts w:ascii="Times New Roman" w:eastAsia="Times New Roman" w:hAnsi="Times New Roman"/>
                <w:b/>
                <w:sz w:val="24"/>
                <w:szCs w:val="24"/>
              </w:rPr>
            </w:pPr>
            <w:r w:rsidRPr="005C5F88">
              <w:rPr>
                <w:rFonts w:ascii="Times New Roman" w:eastAsia="Times New Roman" w:hAnsi="Times New Roman"/>
                <w:b/>
                <w:sz w:val="24"/>
                <w:szCs w:val="24"/>
              </w:rPr>
              <w:t>Начин</w:t>
            </w:r>
          </w:p>
          <w:p w:rsidR="005C5F88" w:rsidRPr="005C5F88" w:rsidRDefault="005C5F88" w:rsidP="004C222A">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5C5F88">
              <w:rPr>
                <w:rFonts w:ascii="Times New Roman" w:eastAsia="Times New Roman" w:hAnsi="Times New Roman"/>
                <w:b/>
                <w:sz w:val="24"/>
                <w:szCs w:val="24"/>
              </w:rPr>
              <w:t>реализације</w:t>
            </w:r>
          </w:p>
        </w:tc>
        <w:tc>
          <w:tcPr>
            <w:tcW w:w="1530" w:type="dxa"/>
            <w:shd w:val="clear" w:color="auto" w:fill="9CC2E5"/>
            <w:vAlign w:val="center"/>
          </w:tcPr>
          <w:p w:rsidR="005C5F88" w:rsidRPr="005C5F88" w:rsidRDefault="005C5F88" w:rsidP="004C222A">
            <w:pPr>
              <w:widowControl w:val="0"/>
              <w:autoSpaceDE w:val="0"/>
              <w:autoSpaceDN w:val="0"/>
              <w:adjustRightInd w:val="0"/>
              <w:spacing w:after="0" w:line="240" w:lineRule="auto"/>
              <w:jc w:val="center"/>
              <w:rPr>
                <w:rFonts w:ascii="Times New Roman" w:eastAsia="Times New Roman" w:hAnsi="Times New Roman"/>
                <w:b/>
                <w:sz w:val="24"/>
                <w:szCs w:val="24"/>
              </w:rPr>
            </w:pPr>
            <w:r w:rsidRPr="005C5F88">
              <w:rPr>
                <w:rFonts w:ascii="Times New Roman" w:eastAsia="Times New Roman" w:hAnsi="Times New Roman"/>
                <w:b/>
                <w:sz w:val="24"/>
                <w:szCs w:val="24"/>
              </w:rPr>
              <w:t>Носиоци</w:t>
            </w:r>
          </w:p>
          <w:p w:rsidR="005C5F88" w:rsidRPr="005C5F88" w:rsidRDefault="005C5F88" w:rsidP="004C222A">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5C5F88">
              <w:rPr>
                <w:rFonts w:ascii="Times New Roman" w:eastAsia="Times New Roman" w:hAnsi="Times New Roman"/>
                <w:b/>
                <w:sz w:val="24"/>
                <w:szCs w:val="24"/>
              </w:rPr>
              <w:t>реализације</w:t>
            </w:r>
          </w:p>
        </w:tc>
      </w:tr>
      <w:tr w:rsidR="005C5F88" w:rsidRPr="005C5F88">
        <w:tc>
          <w:tcPr>
            <w:tcW w:w="1620" w:type="dxa"/>
            <w:shd w:val="clear" w:color="auto" w:fill="auto"/>
            <w:vAlign w:val="center"/>
          </w:tcPr>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p>
          <w:p w:rsidR="005C5F88" w:rsidRPr="005C5F88" w:rsidRDefault="00E51AD3">
            <w:pPr>
              <w:widowControl w:val="0"/>
              <w:autoSpaceDE w:val="0"/>
              <w:autoSpaceDN w:val="0"/>
              <w:adjustRightInd w:val="0"/>
              <w:spacing w:after="12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lang/>
              </w:rPr>
              <w:t>09.09.2022. године</w:t>
            </w:r>
          </w:p>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p>
        </w:tc>
        <w:tc>
          <w:tcPr>
            <w:tcW w:w="477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 Идентификација деце којој је потребна додатна подршка;</w:t>
            </w: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 Подела задужења члановима тима;</w:t>
            </w: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 Договор о сарадњи са родитељима деце којој је потребна подршка;</w:t>
            </w: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-Договор о анализи и вођењу евиденције о деци из осетљивих група.</w:t>
            </w:r>
          </w:p>
        </w:tc>
        <w:tc>
          <w:tcPr>
            <w:tcW w:w="180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анализа,</w:t>
            </w: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дискусија,</w:t>
            </w:r>
          </w:p>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r w:rsidRPr="005C5F88">
              <w:rPr>
                <w:rFonts w:ascii="Times New Roman" w:eastAsia="Times New Roman" w:hAnsi="Times New Roman"/>
                <w:sz w:val="24"/>
                <w:szCs w:val="24"/>
              </w:rPr>
              <w:t>сугестија</w:t>
            </w:r>
          </w:p>
        </w:tc>
        <w:tc>
          <w:tcPr>
            <w:tcW w:w="153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чланови</w:t>
            </w:r>
          </w:p>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r w:rsidRPr="005C5F88">
              <w:rPr>
                <w:rFonts w:ascii="Times New Roman" w:eastAsia="Times New Roman" w:hAnsi="Times New Roman"/>
                <w:sz w:val="24"/>
                <w:szCs w:val="24"/>
              </w:rPr>
              <w:t>тима</w:t>
            </w:r>
          </w:p>
        </w:tc>
      </w:tr>
      <w:tr w:rsidR="005C5F88" w:rsidRPr="005C5F88">
        <w:tc>
          <w:tcPr>
            <w:tcW w:w="1620" w:type="dxa"/>
            <w:shd w:val="clear" w:color="auto" w:fill="auto"/>
            <w:vAlign w:val="center"/>
          </w:tcPr>
          <w:p w:rsidR="005C5F88" w:rsidRPr="005C5F88" w:rsidRDefault="00E51AD3">
            <w:pPr>
              <w:widowControl w:val="0"/>
              <w:autoSpaceDE w:val="0"/>
              <w:autoSpaceDN w:val="0"/>
              <w:adjustRightInd w:val="0"/>
              <w:spacing w:after="120" w:line="240" w:lineRule="auto"/>
              <w:contextualSpacing/>
              <w:jc w:val="both"/>
              <w:rPr>
                <w:rFonts w:ascii="Times New Roman" w:eastAsia="Times New Roman" w:hAnsi="Times New Roman"/>
                <w:sz w:val="24"/>
                <w:szCs w:val="24"/>
                <w:lang/>
              </w:rPr>
            </w:pPr>
            <w:r>
              <w:rPr>
                <w:rFonts w:ascii="Times New Roman" w:eastAsia="Times New Roman" w:hAnsi="Times New Roman"/>
                <w:sz w:val="24"/>
                <w:szCs w:val="24"/>
                <w:lang/>
              </w:rPr>
              <w:t xml:space="preserve">15.02.2023. </w:t>
            </w:r>
            <w:r>
              <w:rPr>
                <w:rFonts w:ascii="Times New Roman" w:eastAsia="Times New Roman" w:hAnsi="Times New Roman"/>
                <w:sz w:val="24"/>
                <w:szCs w:val="24"/>
                <w:lang/>
              </w:rPr>
              <w:lastRenderedPageBreak/>
              <w:t xml:space="preserve">године </w:t>
            </w:r>
          </w:p>
        </w:tc>
        <w:tc>
          <w:tcPr>
            <w:tcW w:w="477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lastRenderedPageBreak/>
              <w:t xml:space="preserve">- Прављење педагошко-психолошког </w:t>
            </w:r>
            <w:r w:rsidRPr="005C5F88">
              <w:rPr>
                <w:rFonts w:ascii="Times New Roman" w:eastAsia="Times New Roman" w:hAnsi="Times New Roman"/>
                <w:sz w:val="24"/>
                <w:szCs w:val="24"/>
              </w:rPr>
              <w:lastRenderedPageBreak/>
              <w:t>профила за децу којима је потребна додатна подршка.</w:t>
            </w:r>
          </w:p>
          <w:p w:rsidR="00E51AD3" w:rsidRPr="005C5F88" w:rsidRDefault="00E51AD3">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-Праћење реализације</w:t>
            </w:r>
            <w:r>
              <w:rPr>
                <w:rFonts w:ascii="Times New Roman" w:eastAsia="Times New Roman" w:hAnsi="Times New Roman"/>
                <w:sz w:val="24"/>
                <w:szCs w:val="24"/>
                <w:lang/>
              </w:rPr>
              <w:t>.</w:t>
            </w:r>
            <w:r w:rsidRPr="005C5F88">
              <w:rPr>
                <w:rFonts w:ascii="Times New Roman" w:eastAsia="Times New Roman" w:hAnsi="Times New Roman"/>
                <w:sz w:val="24"/>
                <w:szCs w:val="24"/>
              </w:rPr>
              <w:t xml:space="preserve"> индивидуализације по потреби детета за ИОП</w:t>
            </w:r>
          </w:p>
          <w:p w:rsidR="00E51AD3" w:rsidRPr="005C5F88" w:rsidRDefault="00E51AD3">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-Праћење усклађености са Тимом за додатну подршку детета;</w:t>
            </w:r>
          </w:p>
          <w:p w:rsidR="005C5F88" w:rsidRPr="005C5F88" w:rsidRDefault="00E51AD3">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-Праћење резултата напредовања деце;</w:t>
            </w:r>
          </w:p>
        </w:tc>
        <w:tc>
          <w:tcPr>
            <w:tcW w:w="180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lang/>
              </w:rPr>
            </w:pPr>
            <w:r w:rsidRPr="005C5F88">
              <w:rPr>
                <w:rFonts w:ascii="Times New Roman" w:eastAsia="Times New Roman" w:hAnsi="Times New Roman"/>
                <w:sz w:val="24"/>
                <w:szCs w:val="24"/>
              </w:rPr>
              <w:lastRenderedPageBreak/>
              <w:t xml:space="preserve">документација </w:t>
            </w:r>
            <w:r w:rsidRPr="005C5F88">
              <w:rPr>
                <w:rFonts w:ascii="Times New Roman" w:eastAsia="Times New Roman" w:hAnsi="Times New Roman"/>
                <w:sz w:val="24"/>
                <w:szCs w:val="24"/>
              </w:rPr>
              <w:lastRenderedPageBreak/>
              <w:t>стручног сарадника</w:t>
            </w:r>
            <w:r w:rsidR="00E51AD3">
              <w:rPr>
                <w:rFonts w:ascii="Times New Roman" w:eastAsia="Times New Roman" w:hAnsi="Times New Roman"/>
                <w:sz w:val="24"/>
                <w:szCs w:val="24"/>
                <w:lang/>
              </w:rPr>
              <w:t>, анализа, дискусија</w:t>
            </w:r>
          </w:p>
        </w:tc>
        <w:tc>
          <w:tcPr>
            <w:tcW w:w="1530" w:type="dxa"/>
            <w:shd w:val="clear" w:color="auto" w:fill="auto"/>
            <w:vAlign w:val="center"/>
          </w:tcPr>
          <w:p w:rsidR="005C5F88" w:rsidRPr="005C5F88" w:rsidRDefault="00E51AD3">
            <w:pPr>
              <w:widowControl w:val="0"/>
              <w:autoSpaceDE w:val="0"/>
              <w:autoSpaceDN w:val="0"/>
              <w:adjustRightInd w:val="0"/>
              <w:spacing w:after="120" w:line="240" w:lineRule="auto"/>
              <w:jc w:val="both"/>
              <w:rPr>
                <w:rFonts w:ascii="Times New Roman" w:eastAsia="Times New Roman" w:hAnsi="Times New Roman"/>
                <w:sz w:val="24"/>
                <w:szCs w:val="24"/>
                <w:lang/>
              </w:rPr>
            </w:pPr>
            <w:r>
              <w:rPr>
                <w:rFonts w:ascii="Times New Roman" w:eastAsia="Times New Roman" w:hAnsi="Times New Roman"/>
                <w:sz w:val="24"/>
                <w:szCs w:val="24"/>
              </w:rPr>
              <w:lastRenderedPageBreak/>
              <w:t>П</w:t>
            </w:r>
            <w:r w:rsidR="005C5F88" w:rsidRPr="005C5F88">
              <w:rPr>
                <w:rFonts w:ascii="Times New Roman" w:eastAsia="Times New Roman" w:hAnsi="Times New Roman"/>
                <w:sz w:val="24"/>
                <w:szCs w:val="24"/>
              </w:rPr>
              <w:t>сихолог</w:t>
            </w:r>
            <w:r>
              <w:rPr>
                <w:rFonts w:ascii="Times New Roman" w:eastAsia="Times New Roman" w:hAnsi="Times New Roman"/>
                <w:sz w:val="24"/>
                <w:szCs w:val="24"/>
                <w:lang/>
              </w:rPr>
              <w:t xml:space="preserve">, </w:t>
            </w:r>
            <w:r>
              <w:rPr>
                <w:rFonts w:ascii="Times New Roman" w:eastAsia="Times New Roman" w:hAnsi="Times New Roman"/>
                <w:sz w:val="24"/>
                <w:szCs w:val="24"/>
                <w:lang/>
              </w:rPr>
              <w:lastRenderedPageBreak/>
              <w:t>чланови тима</w:t>
            </w:r>
          </w:p>
        </w:tc>
      </w:tr>
      <w:tr w:rsidR="005C5F88" w:rsidRPr="005C5F88">
        <w:tc>
          <w:tcPr>
            <w:tcW w:w="1620" w:type="dxa"/>
            <w:shd w:val="clear" w:color="auto" w:fill="auto"/>
            <w:vAlign w:val="center"/>
          </w:tcPr>
          <w:p w:rsidR="005C5F88" w:rsidRPr="005C5F88" w:rsidRDefault="00E51AD3">
            <w:pPr>
              <w:widowControl w:val="0"/>
              <w:autoSpaceDE w:val="0"/>
              <w:autoSpaceDN w:val="0"/>
              <w:adjustRightInd w:val="0"/>
              <w:spacing w:after="120" w:line="240" w:lineRule="auto"/>
              <w:contextualSpacing/>
              <w:jc w:val="both"/>
              <w:rPr>
                <w:rFonts w:ascii="Times New Roman" w:eastAsia="Times New Roman" w:hAnsi="Times New Roman"/>
                <w:sz w:val="24"/>
                <w:szCs w:val="24"/>
                <w:lang/>
              </w:rPr>
            </w:pPr>
            <w:r>
              <w:rPr>
                <w:rFonts w:ascii="Times New Roman" w:eastAsia="Times New Roman" w:hAnsi="Times New Roman"/>
                <w:sz w:val="24"/>
                <w:szCs w:val="24"/>
                <w:lang/>
              </w:rPr>
              <w:lastRenderedPageBreak/>
              <w:t>09.06.2023.</w:t>
            </w:r>
          </w:p>
        </w:tc>
        <w:tc>
          <w:tcPr>
            <w:tcW w:w="4770" w:type="dxa"/>
            <w:shd w:val="clear" w:color="auto" w:fill="auto"/>
            <w:vAlign w:val="center"/>
          </w:tcPr>
          <w:p w:rsidR="005C5F88" w:rsidRPr="005C5F88" w:rsidRDefault="005C5F88">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-Праћење реализације</w:t>
            </w:r>
            <w:r>
              <w:rPr>
                <w:rFonts w:ascii="Times New Roman" w:eastAsia="Times New Roman" w:hAnsi="Times New Roman"/>
                <w:sz w:val="24"/>
                <w:szCs w:val="24"/>
                <w:lang/>
              </w:rPr>
              <w:t>.</w:t>
            </w:r>
            <w:r w:rsidRPr="005C5F88">
              <w:rPr>
                <w:rFonts w:ascii="Times New Roman" w:eastAsia="Times New Roman" w:hAnsi="Times New Roman"/>
                <w:sz w:val="24"/>
                <w:szCs w:val="24"/>
              </w:rPr>
              <w:t xml:space="preserve"> индивидуализације по потреби детета за ИОП</w:t>
            </w:r>
          </w:p>
          <w:p w:rsidR="005C5F88" w:rsidRPr="005C5F88" w:rsidRDefault="005C5F88">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-Праћење усклађености са Тимом за додатну подршку детета;</w:t>
            </w:r>
          </w:p>
          <w:p w:rsidR="005C5F88" w:rsidRPr="005C5F88" w:rsidRDefault="005C5F88">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-Праћење резултата напредовања деце;</w:t>
            </w:r>
          </w:p>
          <w:p w:rsidR="005C5F88" w:rsidRPr="005C5F88" w:rsidRDefault="005C5F88">
            <w:pPr>
              <w:widowControl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 Информисање колектива о раду Тима.</w:t>
            </w:r>
          </w:p>
        </w:tc>
        <w:tc>
          <w:tcPr>
            <w:tcW w:w="180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анализа,</w:t>
            </w: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дискусија,</w:t>
            </w: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tc>
        <w:tc>
          <w:tcPr>
            <w:tcW w:w="1530" w:type="dxa"/>
            <w:shd w:val="clear" w:color="auto" w:fill="auto"/>
            <w:vAlign w:val="center"/>
          </w:tcPr>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p>
          <w:p w:rsidR="005C5F88" w:rsidRPr="005C5F88" w:rsidRDefault="005C5F88">
            <w:pPr>
              <w:widowControl w:val="0"/>
              <w:autoSpaceDE w:val="0"/>
              <w:autoSpaceDN w:val="0"/>
              <w:adjustRightInd w:val="0"/>
              <w:spacing w:after="120" w:line="240" w:lineRule="auto"/>
              <w:jc w:val="both"/>
              <w:rPr>
                <w:rFonts w:ascii="Times New Roman" w:eastAsia="Times New Roman" w:hAnsi="Times New Roman"/>
                <w:sz w:val="24"/>
                <w:szCs w:val="24"/>
              </w:rPr>
            </w:pPr>
            <w:r w:rsidRPr="005C5F88">
              <w:rPr>
                <w:rFonts w:ascii="Times New Roman" w:eastAsia="Times New Roman" w:hAnsi="Times New Roman"/>
                <w:sz w:val="24"/>
                <w:szCs w:val="24"/>
              </w:rPr>
              <w:t>чланови</w:t>
            </w:r>
          </w:p>
          <w:p w:rsidR="005C5F88" w:rsidRPr="005C5F88" w:rsidRDefault="005C5F88">
            <w:pPr>
              <w:widowControl w:val="0"/>
              <w:autoSpaceDE w:val="0"/>
              <w:autoSpaceDN w:val="0"/>
              <w:adjustRightInd w:val="0"/>
              <w:spacing w:after="120" w:line="240" w:lineRule="auto"/>
              <w:contextualSpacing/>
              <w:jc w:val="both"/>
              <w:rPr>
                <w:rFonts w:ascii="Times New Roman" w:eastAsia="Times New Roman" w:hAnsi="Times New Roman"/>
                <w:sz w:val="24"/>
                <w:szCs w:val="24"/>
              </w:rPr>
            </w:pPr>
            <w:r w:rsidRPr="005C5F88">
              <w:rPr>
                <w:rFonts w:ascii="Times New Roman" w:eastAsia="Times New Roman" w:hAnsi="Times New Roman"/>
                <w:sz w:val="24"/>
                <w:szCs w:val="24"/>
              </w:rPr>
              <w:t>тима</w:t>
            </w:r>
          </w:p>
        </w:tc>
      </w:tr>
      <w:tr w:rsidR="005C5F88" w:rsidRPr="005C5F88">
        <w:tc>
          <w:tcPr>
            <w:tcW w:w="1620" w:type="dxa"/>
            <w:shd w:val="clear" w:color="auto" w:fill="auto"/>
            <w:vAlign w:val="center"/>
          </w:tcPr>
          <w:p w:rsidR="005C5F88" w:rsidRPr="005C5F88" w:rsidRDefault="00E51AD3">
            <w:pPr>
              <w:widowControl w:val="0"/>
              <w:autoSpaceDE w:val="0"/>
              <w:autoSpaceDN w:val="0"/>
              <w:adjustRightInd w:val="0"/>
              <w:spacing w:after="120" w:line="240" w:lineRule="auto"/>
              <w:contextualSpacing/>
              <w:rPr>
                <w:rFonts w:ascii="Times New Roman" w:eastAsia="Times New Roman" w:hAnsi="Times New Roman"/>
                <w:sz w:val="24"/>
                <w:szCs w:val="24"/>
              </w:rPr>
            </w:pPr>
            <w:r>
              <w:rPr>
                <w:rFonts w:ascii="Times New Roman" w:eastAsia="Times New Roman" w:hAnsi="Times New Roman"/>
                <w:sz w:val="24"/>
                <w:szCs w:val="24"/>
                <w:lang/>
              </w:rPr>
              <w:t>25.08.</w:t>
            </w:r>
            <w:r w:rsidR="005C5F88" w:rsidRPr="005C5F88">
              <w:rPr>
                <w:rFonts w:ascii="Times New Roman" w:eastAsia="Times New Roman" w:hAnsi="Times New Roman"/>
                <w:sz w:val="24"/>
                <w:szCs w:val="24"/>
              </w:rPr>
              <w:t>202</w:t>
            </w:r>
            <w:r w:rsidR="005C5F88" w:rsidRPr="005C5F88">
              <w:rPr>
                <w:rFonts w:ascii="Times New Roman" w:eastAsia="Times New Roman" w:hAnsi="Times New Roman"/>
                <w:sz w:val="24"/>
                <w:szCs w:val="24"/>
                <w:lang/>
              </w:rPr>
              <w:t>3</w:t>
            </w:r>
            <w:r w:rsidR="005C5F88" w:rsidRPr="005C5F88">
              <w:rPr>
                <w:rFonts w:ascii="Times New Roman" w:eastAsia="Times New Roman" w:hAnsi="Times New Roman"/>
                <w:sz w:val="24"/>
                <w:szCs w:val="24"/>
              </w:rPr>
              <w:t xml:space="preserve">. </w:t>
            </w:r>
          </w:p>
        </w:tc>
        <w:tc>
          <w:tcPr>
            <w:tcW w:w="4770" w:type="dxa"/>
            <w:shd w:val="clear" w:color="auto" w:fill="auto"/>
            <w:vAlign w:val="center"/>
          </w:tcPr>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rPr>
            </w:pPr>
            <w:r w:rsidRPr="005C5F88">
              <w:rPr>
                <w:rFonts w:ascii="Times New Roman" w:eastAsia="Times New Roman" w:hAnsi="Times New Roman"/>
                <w:sz w:val="24"/>
                <w:szCs w:val="24"/>
              </w:rPr>
              <w:t>- Праћење реализације активности стручног тима за инклузивно образовање;</w:t>
            </w:r>
          </w:p>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rPr>
            </w:pPr>
            <w:r w:rsidRPr="005C5F88">
              <w:rPr>
                <w:rFonts w:ascii="Times New Roman" w:eastAsia="Times New Roman" w:hAnsi="Times New Roman"/>
                <w:sz w:val="24"/>
                <w:szCs w:val="24"/>
              </w:rPr>
              <w:t>- Информисање колектива о ИО;</w:t>
            </w:r>
          </w:p>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lang/>
              </w:rPr>
            </w:pPr>
            <w:r w:rsidRPr="005C5F88">
              <w:rPr>
                <w:rFonts w:ascii="Times New Roman" w:eastAsia="Times New Roman" w:hAnsi="Times New Roman"/>
                <w:sz w:val="24"/>
                <w:szCs w:val="24"/>
              </w:rPr>
              <w:t>- Израда Извештаја о раду тима</w:t>
            </w:r>
            <w:r w:rsidRPr="005C5F88">
              <w:rPr>
                <w:rFonts w:ascii="Times New Roman" w:eastAsia="Times New Roman" w:hAnsi="Times New Roman"/>
                <w:sz w:val="24"/>
                <w:szCs w:val="24"/>
                <w:lang/>
              </w:rPr>
              <w:t>:</w:t>
            </w:r>
          </w:p>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lang/>
              </w:rPr>
            </w:pPr>
            <w:r w:rsidRPr="005C5F88">
              <w:rPr>
                <w:rFonts w:ascii="Times New Roman" w:eastAsia="Times New Roman" w:hAnsi="Times New Roman"/>
                <w:sz w:val="24"/>
                <w:szCs w:val="24"/>
                <w:lang/>
              </w:rPr>
              <w:t xml:space="preserve">- </w:t>
            </w:r>
            <w:r w:rsidRPr="005C5F88">
              <w:rPr>
                <w:rFonts w:ascii="Times New Roman" w:eastAsia="Times New Roman" w:hAnsi="Times New Roman"/>
                <w:sz w:val="24"/>
                <w:szCs w:val="24"/>
              </w:rPr>
              <w:t>Усвајање Плана рада тима</w:t>
            </w:r>
            <w:r w:rsidRPr="005C5F88">
              <w:rPr>
                <w:rFonts w:ascii="Times New Roman" w:eastAsia="Times New Roman" w:hAnsi="Times New Roman"/>
                <w:sz w:val="24"/>
                <w:szCs w:val="24"/>
                <w:lang/>
              </w:rPr>
              <w:t xml:space="preserve"> за радну 2022/23. годину.</w:t>
            </w:r>
          </w:p>
        </w:tc>
        <w:tc>
          <w:tcPr>
            <w:tcW w:w="1800" w:type="dxa"/>
            <w:shd w:val="clear" w:color="auto" w:fill="auto"/>
            <w:vAlign w:val="center"/>
          </w:tcPr>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rPr>
            </w:pPr>
            <w:r w:rsidRPr="005C5F88">
              <w:rPr>
                <w:rFonts w:ascii="Times New Roman" w:eastAsia="Times New Roman" w:hAnsi="Times New Roman"/>
                <w:sz w:val="24"/>
                <w:szCs w:val="24"/>
              </w:rPr>
              <w:t>анализа,</w:t>
            </w:r>
          </w:p>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rPr>
            </w:pPr>
            <w:r w:rsidRPr="005C5F88">
              <w:rPr>
                <w:rFonts w:ascii="Times New Roman" w:eastAsia="Times New Roman" w:hAnsi="Times New Roman"/>
                <w:sz w:val="24"/>
                <w:szCs w:val="24"/>
              </w:rPr>
              <w:t>дискусија,</w:t>
            </w:r>
          </w:p>
          <w:p w:rsidR="005C5F88" w:rsidRPr="005C5F88" w:rsidRDefault="005C5F88">
            <w:pPr>
              <w:widowControl w:val="0"/>
              <w:autoSpaceDE w:val="0"/>
              <w:autoSpaceDN w:val="0"/>
              <w:adjustRightInd w:val="0"/>
              <w:spacing w:after="120" w:line="240" w:lineRule="auto"/>
              <w:contextualSpacing/>
              <w:rPr>
                <w:rFonts w:ascii="Times New Roman" w:eastAsia="Times New Roman" w:hAnsi="Times New Roman"/>
                <w:sz w:val="24"/>
                <w:szCs w:val="24"/>
              </w:rPr>
            </w:pPr>
          </w:p>
        </w:tc>
        <w:tc>
          <w:tcPr>
            <w:tcW w:w="1530" w:type="dxa"/>
            <w:shd w:val="clear" w:color="auto" w:fill="auto"/>
            <w:vAlign w:val="center"/>
          </w:tcPr>
          <w:p w:rsidR="005C5F88" w:rsidRPr="005C5F88" w:rsidRDefault="005C5F88">
            <w:pPr>
              <w:widowControl w:val="0"/>
              <w:autoSpaceDE w:val="0"/>
              <w:autoSpaceDN w:val="0"/>
              <w:adjustRightInd w:val="0"/>
              <w:spacing w:after="120" w:line="240" w:lineRule="auto"/>
              <w:rPr>
                <w:rFonts w:ascii="Times New Roman" w:eastAsia="Times New Roman" w:hAnsi="Times New Roman"/>
                <w:sz w:val="24"/>
                <w:szCs w:val="24"/>
              </w:rPr>
            </w:pPr>
            <w:r w:rsidRPr="005C5F88">
              <w:rPr>
                <w:rFonts w:ascii="Times New Roman" w:eastAsia="Times New Roman" w:hAnsi="Times New Roman"/>
                <w:sz w:val="24"/>
                <w:szCs w:val="24"/>
              </w:rPr>
              <w:t>чланови</w:t>
            </w:r>
          </w:p>
          <w:p w:rsidR="005C5F88" w:rsidRPr="005C5F88" w:rsidRDefault="005C5F88">
            <w:pPr>
              <w:widowControl w:val="0"/>
              <w:autoSpaceDE w:val="0"/>
              <w:autoSpaceDN w:val="0"/>
              <w:adjustRightInd w:val="0"/>
              <w:spacing w:after="120" w:line="240" w:lineRule="auto"/>
              <w:contextualSpacing/>
              <w:rPr>
                <w:rFonts w:ascii="Times New Roman" w:eastAsia="Times New Roman" w:hAnsi="Times New Roman"/>
                <w:sz w:val="24"/>
                <w:szCs w:val="24"/>
              </w:rPr>
            </w:pPr>
            <w:r w:rsidRPr="005C5F88">
              <w:rPr>
                <w:rFonts w:ascii="Times New Roman" w:eastAsia="Times New Roman" w:hAnsi="Times New Roman"/>
                <w:sz w:val="24"/>
                <w:szCs w:val="24"/>
              </w:rPr>
              <w:t>тима</w:t>
            </w:r>
          </w:p>
        </w:tc>
      </w:tr>
    </w:tbl>
    <w:p w:rsidR="00B509BF" w:rsidRPr="005168D8" w:rsidRDefault="00B509BF" w:rsidP="00DA26A3">
      <w:pPr>
        <w:suppressAutoHyphens/>
        <w:spacing w:after="0" w:line="240" w:lineRule="auto"/>
        <w:jc w:val="both"/>
        <w:rPr>
          <w:rFonts w:ascii="Times New Roman" w:eastAsia="Times New Roman" w:hAnsi="Times New Roman"/>
          <w:b/>
          <w:sz w:val="24"/>
          <w:szCs w:val="24"/>
          <w:lang w:eastAsia="ar-SA"/>
        </w:rPr>
      </w:pPr>
    </w:p>
    <w:p w:rsidR="00E51AD3" w:rsidRDefault="00E51AD3" w:rsidP="00E51AD3">
      <w:pPr>
        <w:spacing w:after="0"/>
        <w:ind w:firstLine="720"/>
        <w:jc w:val="both"/>
        <w:rPr>
          <w:rFonts w:ascii="Times New Roman" w:hAnsi="Times New Roman"/>
          <w:sz w:val="24"/>
          <w:szCs w:val="24"/>
        </w:rPr>
      </w:pPr>
      <w:r>
        <w:rPr>
          <w:rFonts w:ascii="Times New Roman" w:hAnsi="Times New Roman"/>
          <w:sz w:val="24"/>
          <w:szCs w:val="24"/>
        </w:rPr>
        <w:t>Задатак овог тима је била процена потреба за додатном подршком деци, као и сагледавање могућности напредовања деце, применом новог предшколског програма ,,Године узлета“ у нашој установи. Рад овог тима је био уско повезан са радом тима за додатну подршку деци са сметњама у развоју.</w:t>
      </w:r>
    </w:p>
    <w:p w:rsidR="00E51AD3" w:rsidRDefault="00E51AD3" w:rsidP="00E51AD3">
      <w:pPr>
        <w:spacing w:after="0"/>
        <w:ind w:firstLine="720"/>
        <w:jc w:val="both"/>
        <w:rPr>
          <w:rFonts w:ascii="Times New Roman" w:hAnsi="Times New Roman"/>
          <w:sz w:val="24"/>
          <w:szCs w:val="24"/>
        </w:rPr>
      </w:pPr>
      <w:r>
        <w:rPr>
          <w:rFonts w:ascii="Times New Roman" w:hAnsi="Times New Roman"/>
          <w:sz w:val="24"/>
          <w:szCs w:val="24"/>
        </w:rPr>
        <w:t xml:space="preserve">На првом састанку чланови су идентификовали децу којој је потребна додатна подршка и констатовано је, да су у сарадњи са психологом предшколске установе, </w:t>
      </w:r>
      <w:r>
        <w:rPr>
          <w:rFonts w:ascii="Times New Roman" w:hAnsi="Times New Roman"/>
          <w:sz w:val="24"/>
          <w:szCs w:val="24"/>
          <w:lang/>
        </w:rPr>
        <w:t>идентификовали д</w:t>
      </w:r>
      <w:r>
        <w:rPr>
          <w:rFonts w:ascii="Times New Roman" w:hAnsi="Times New Roman"/>
          <w:sz w:val="24"/>
          <w:szCs w:val="24"/>
        </w:rPr>
        <w:t>е</w:t>
      </w:r>
      <w:r w:rsidR="004654FE">
        <w:rPr>
          <w:rFonts w:ascii="Times New Roman" w:hAnsi="Times New Roman"/>
          <w:sz w:val="24"/>
          <w:szCs w:val="24"/>
          <w:lang/>
        </w:rPr>
        <w:t>цу</w:t>
      </w:r>
      <w:r>
        <w:rPr>
          <w:rFonts w:ascii="Times New Roman" w:hAnsi="Times New Roman"/>
          <w:sz w:val="24"/>
          <w:szCs w:val="24"/>
        </w:rPr>
        <w:t xml:space="preserve"> у </w:t>
      </w:r>
      <w:r w:rsidR="004654FE">
        <w:rPr>
          <w:rFonts w:ascii="Times New Roman" w:hAnsi="Times New Roman"/>
          <w:sz w:val="24"/>
          <w:szCs w:val="24"/>
          <w:lang/>
        </w:rPr>
        <w:t xml:space="preserve">млађим </w:t>
      </w:r>
      <w:r>
        <w:rPr>
          <w:rFonts w:ascii="Times New Roman" w:hAnsi="Times New Roman"/>
          <w:sz w:val="24"/>
          <w:szCs w:val="24"/>
          <w:lang/>
        </w:rPr>
        <w:t>мешовит</w:t>
      </w:r>
      <w:r w:rsidR="004654FE">
        <w:rPr>
          <w:rFonts w:ascii="Times New Roman" w:hAnsi="Times New Roman"/>
          <w:sz w:val="24"/>
          <w:szCs w:val="24"/>
          <w:lang/>
        </w:rPr>
        <w:t>им</w:t>
      </w:r>
      <w:r>
        <w:rPr>
          <w:rFonts w:ascii="Times New Roman" w:hAnsi="Times New Roman"/>
          <w:sz w:val="24"/>
          <w:szCs w:val="24"/>
        </w:rPr>
        <w:t xml:space="preserve"> груп</w:t>
      </w:r>
      <w:r w:rsidR="004654FE">
        <w:rPr>
          <w:rFonts w:ascii="Times New Roman" w:hAnsi="Times New Roman"/>
          <w:sz w:val="24"/>
          <w:szCs w:val="24"/>
          <w:lang/>
        </w:rPr>
        <w:t>ама</w:t>
      </w:r>
      <w:r>
        <w:rPr>
          <w:rFonts w:ascii="Times New Roman" w:hAnsi="Times New Roman"/>
          <w:sz w:val="24"/>
          <w:szCs w:val="24"/>
        </w:rPr>
        <w:t>, кој</w:t>
      </w:r>
      <w:r w:rsidR="004654FE">
        <w:rPr>
          <w:rFonts w:ascii="Times New Roman" w:hAnsi="Times New Roman"/>
          <w:sz w:val="24"/>
          <w:szCs w:val="24"/>
          <w:lang/>
        </w:rPr>
        <w:t>а</w:t>
      </w:r>
      <w:r>
        <w:rPr>
          <w:rFonts w:ascii="Times New Roman" w:hAnsi="Times New Roman"/>
          <w:sz w:val="24"/>
          <w:szCs w:val="24"/>
        </w:rPr>
        <w:t xml:space="preserve"> има</w:t>
      </w:r>
      <w:r w:rsidR="004654FE">
        <w:rPr>
          <w:rFonts w:ascii="Times New Roman" w:hAnsi="Times New Roman"/>
          <w:sz w:val="24"/>
          <w:szCs w:val="24"/>
          <w:lang/>
        </w:rPr>
        <w:t>ју</w:t>
      </w:r>
      <w:r>
        <w:rPr>
          <w:rFonts w:ascii="Times New Roman" w:hAnsi="Times New Roman"/>
          <w:sz w:val="24"/>
          <w:szCs w:val="24"/>
        </w:rPr>
        <w:t xml:space="preserve"> потребу за додатном подршком</w:t>
      </w:r>
      <w:r>
        <w:rPr>
          <w:rFonts w:ascii="Times New Roman" w:hAnsi="Times New Roman"/>
          <w:sz w:val="24"/>
          <w:szCs w:val="24"/>
          <w:lang/>
        </w:rPr>
        <w:t xml:space="preserve">, такође постоји потреба за једно дете у </w:t>
      </w:r>
      <w:r w:rsidR="004654FE">
        <w:rPr>
          <w:rFonts w:ascii="Times New Roman" w:hAnsi="Times New Roman"/>
          <w:sz w:val="24"/>
          <w:szCs w:val="24"/>
          <w:lang/>
        </w:rPr>
        <w:t>средњој</w:t>
      </w:r>
      <w:r>
        <w:rPr>
          <w:rFonts w:ascii="Times New Roman" w:hAnsi="Times New Roman"/>
          <w:sz w:val="24"/>
          <w:szCs w:val="24"/>
          <w:lang/>
        </w:rPr>
        <w:t xml:space="preserve"> групи и једно дете у </w:t>
      </w:r>
      <w:r w:rsidR="004654FE">
        <w:rPr>
          <w:rFonts w:ascii="Times New Roman" w:hAnsi="Times New Roman"/>
          <w:sz w:val="24"/>
          <w:szCs w:val="24"/>
          <w:lang/>
        </w:rPr>
        <w:t>старијој мешовитој</w:t>
      </w:r>
      <w:r>
        <w:rPr>
          <w:rFonts w:ascii="Times New Roman" w:hAnsi="Times New Roman"/>
          <w:sz w:val="24"/>
          <w:szCs w:val="24"/>
          <w:lang/>
        </w:rPr>
        <w:t xml:space="preserve"> групи</w:t>
      </w:r>
      <w:r>
        <w:rPr>
          <w:rFonts w:ascii="Times New Roman" w:hAnsi="Times New Roman"/>
          <w:sz w:val="24"/>
          <w:szCs w:val="24"/>
        </w:rPr>
        <w:t>. У припремно</w:t>
      </w:r>
      <w:r>
        <w:rPr>
          <w:rFonts w:ascii="Times New Roman" w:hAnsi="Times New Roman"/>
          <w:sz w:val="24"/>
          <w:szCs w:val="24"/>
          <w:lang/>
        </w:rPr>
        <w:t>ј</w:t>
      </w:r>
      <w:r>
        <w:rPr>
          <w:rFonts w:ascii="Times New Roman" w:hAnsi="Times New Roman"/>
          <w:sz w:val="24"/>
          <w:szCs w:val="24"/>
        </w:rPr>
        <w:t xml:space="preserve"> предшколск</w:t>
      </w:r>
      <w:r>
        <w:rPr>
          <w:rFonts w:ascii="Times New Roman" w:hAnsi="Times New Roman"/>
          <w:sz w:val="24"/>
          <w:szCs w:val="24"/>
          <w:lang/>
        </w:rPr>
        <w:t>ој групи</w:t>
      </w:r>
      <w:r>
        <w:rPr>
          <w:rFonts w:ascii="Times New Roman" w:hAnsi="Times New Roman"/>
          <w:sz w:val="24"/>
          <w:szCs w:val="24"/>
        </w:rPr>
        <w:t xml:space="preserve"> идентификовано је </w:t>
      </w:r>
      <w:r w:rsidR="004654FE">
        <w:rPr>
          <w:rFonts w:ascii="Times New Roman" w:hAnsi="Times New Roman"/>
          <w:sz w:val="24"/>
          <w:szCs w:val="24"/>
          <w:lang/>
        </w:rPr>
        <w:t>троје</w:t>
      </w:r>
      <w:r>
        <w:rPr>
          <w:rFonts w:ascii="Times New Roman" w:hAnsi="Times New Roman"/>
          <w:sz w:val="24"/>
          <w:szCs w:val="24"/>
        </w:rPr>
        <w:t xml:space="preserve"> де</w:t>
      </w:r>
      <w:r>
        <w:rPr>
          <w:rFonts w:ascii="Times New Roman" w:hAnsi="Times New Roman"/>
          <w:sz w:val="24"/>
          <w:szCs w:val="24"/>
          <w:lang/>
        </w:rPr>
        <w:t>ц</w:t>
      </w:r>
      <w:r>
        <w:rPr>
          <w:rFonts w:ascii="Times New Roman" w:hAnsi="Times New Roman"/>
          <w:sz w:val="24"/>
          <w:szCs w:val="24"/>
        </w:rPr>
        <w:t>е</w:t>
      </w:r>
      <w:r>
        <w:rPr>
          <w:rFonts w:ascii="Times New Roman" w:hAnsi="Times New Roman"/>
          <w:sz w:val="24"/>
          <w:szCs w:val="24"/>
          <w:lang/>
        </w:rPr>
        <w:t xml:space="preserve"> који раде по индивидуализацији</w:t>
      </w:r>
      <w:r w:rsidR="004654FE">
        <w:rPr>
          <w:rFonts w:ascii="Times New Roman" w:hAnsi="Times New Roman"/>
          <w:sz w:val="24"/>
          <w:szCs w:val="24"/>
          <w:lang/>
        </w:rPr>
        <w:t xml:space="preserve"> и немају пратиоце. Договорено је да стручни сарадник прикупи потребне информације о деци.</w:t>
      </w:r>
    </w:p>
    <w:p w:rsidR="00E51AD3" w:rsidRDefault="00E51AD3" w:rsidP="00E51AD3">
      <w:pPr>
        <w:spacing w:after="0"/>
        <w:ind w:firstLine="720"/>
        <w:jc w:val="both"/>
        <w:rPr>
          <w:rFonts w:ascii="Times New Roman" w:hAnsi="Times New Roman"/>
          <w:sz w:val="24"/>
          <w:szCs w:val="24"/>
          <w:lang/>
        </w:rPr>
      </w:pPr>
      <w:r>
        <w:rPr>
          <w:rFonts w:ascii="Times New Roman" w:hAnsi="Times New Roman"/>
          <w:sz w:val="24"/>
          <w:szCs w:val="24"/>
        </w:rPr>
        <w:t>На другом састанку, чланови тима су</w:t>
      </w:r>
      <w:r>
        <w:rPr>
          <w:rFonts w:ascii="Times New Roman" w:hAnsi="Times New Roman"/>
          <w:sz w:val="24"/>
          <w:szCs w:val="24"/>
          <w:lang/>
        </w:rPr>
        <w:t xml:space="preserve"> упознати да деца из припремне предшколске групе имају педагошко-психолошке профиле, </w:t>
      </w:r>
      <w:r w:rsidR="002C2A45">
        <w:rPr>
          <w:rFonts w:ascii="Times New Roman" w:hAnsi="Times New Roman"/>
          <w:sz w:val="24"/>
          <w:szCs w:val="24"/>
          <w:lang/>
        </w:rPr>
        <w:t>а један дечак је добио персоналног асистента. У</w:t>
      </w:r>
      <w:r>
        <w:rPr>
          <w:rFonts w:ascii="Times New Roman" w:hAnsi="Times New Roman"/>
          <w:sz w:val="24"/>
          <w:szCs w:val="24"/>
          <w:lang/>
        </w:rPr>
        <w:t xml:space="preserve">рађен </w:t>
      </w:r>
      <w:r w:rsidR="002C2A45">
        <w:rPr>
          <w:rFonts w:ascii="Times New Roman" w:hAnsi="Times New Roman"/>
          <w:sz w:val="24"/>
          <w:szCs w:val="24"/>
          <w:lang/>
        </w:rPr>
        <w:t xml:space="preserve">је и </w:t>
      </w:r>
      <w:r>
        <w:rPr>
          <w:rFonts w:ascii="Times New Roman" w:hAnsi="Times New Roman"/>
          <w:sz w:val="24"/>
          <w:szCs w:val="24"/>
          <w:lang/>
        </w:rPr>
        <w:t>профил за де</w:t>
      </w:r>
      <w:r w:rsidR="004654FE">
        <w:rPr>
          <w:rFonts w:ascii="Times New Roman" w:hAnsi="Times New Roman"/>
          <w:sz w:val="24"/>
          <w:szCs w:val="24"/>
          <w:lang/>
        </w:rPr>
        <w:t>те</w:t>
      </w:r>
      <w:r>
        <w:rPr>
          <w:rFonts w:ascii="Times New Roman" w:hAnsi="Times New Roman"/>
          <w:sz w:val="24"/>
          <w:szCs w:val="24"/>
          <w:lang/>
        </w:rPr>
        <w:t xml:space="preserve"> из мешовите групе.  Тим за додатну подршку има два подтима за два дечака из предшколске групе, према речима психолога установе. </w:t>
      </w:r>
    </w:p>
    <w:p w:rsidR="00E51AD3" w:rsidRDefault="00E51AD3" w:rsidP="00E51AD3">
      <w:pPr>
        <w:spacing w:after="0"/>
        <w:ind w:firstLine="720"/>
        <w:jc w:val="both"/>
        <w:rPr>
          <w:rFonts w:ascii="Times New Roman" w:hAnsi="Times New Roman"/>
          <w:sz w:val="24"/>
          <w:szCs w:val="24"/>
          <w:lang/>
        </w:rPr>
      </w:pPr>
      <w:r>
        <w:rPr>
          <w:rFonts w:ascii="Times New Roman" w:hAnsi="Times New Roman"/>
          <w:sz w:val="24"/>
          <w:szCs w:val="24"/>
          <w:lang/>
        </w:rPr>
        <w:t xml:space="preserve">На трећем састанку психолог је </w:t>
      </w:r>
      <w:r w:rsidR="002C2A45">
        <w:rPr>
          <w:rFonts w:ascii="Times New Roman" w:hAnsi="Times New Roman"/>
          <w:sz w:val="24"/>
          <w:szCs w:val="24"/>
          <w:lang/>
        </w:rPr>
        <w:t xml:space="preserve">обавестио тим да је одржан састанак са стручном службом основне школе „Мито Игумановић“. </w:t>
      </w:r>
      <w:r>
        <w:rPr>
          <w:rFonts w:ascii="Times New Roman" w:hAnsi="Times New Roman"/>
          <w:sz w:val="24"/>
          <w:szCs w:val="24"/>
          <w:lang/>
        </w:rPr>
        <w:t xml:space="preserve">Да  дете из средње групе </w:t>
      </w:r>
      <w:r w:rsidR="002C2A45">
        <w:rPr>
          <w:rFonts w:ascii="Times New Roman" w:hAnsi="Times New Roman"/>
          <w:sz w:val="24"/>
          <w:szCs w:val="24"/>
          <w:lang/>
        </w:rPr>
        <w:t xml:space="preserve">не похађа вртић од мартта, а дете из мешовите групе има позитивних помака. Психолог је поделила скалу </w:t>
      </w:r>
      <w:r w:rsidR="002C2A45">
        <w:rPr>
          <w:rFonts w:ascii="Times New Roman" w:hAnsi="Times New Roman"/>
          <w:sz w:val="24"/>
          <w:szCs w:val="24"/>
          <w:lang/>
        </w:rPr>
        <w:lastRenderedPageBreak/>
        <w:t>којом се прати укљученост деце са сметњама у развоју у васпитнмој групи. Део тима је присуствовао обуци ЊНаставници/васпитачи као носиоци кавалитетног образовања за сву децу“</w:t>
      </w:r>
    </w:p>
    <w:p w:rsidR="003A4721" w:rsidRPr="005D0680" w:rsidRDefault="00E51AD3" w:rsidP="005D0680">
      <w:pPr>
        <w:spacing w:after="0"/>
        <w:ind w:firstLine="720"/>
        <w:jc w:val="both"/>
        <w:rPr>
          <w:rFonts w:ascii="Times New Roman" w:hAnsi="Times New Roman"/>
          <w:sz w:val="24"/>
          <w:szCs w:val="24"/>
          <w:lang/>
        </w:rPr>
      </w:pPr>
      <w:r>
        <w:rPr>
          <w:rFonts w:ascii="Times New Roman" w:hAnsi="Times New Roman"/>
          <w:sz w:val="24"/>
          <w:szCs w:val="24"/>
          <w:lang/>
        </w:rPr>
        <w:t xml:space="preserve">На четвртом састанку чланови тима су прошли кроз активности које су реализоване из Плана рада тима и утврдили су да су све планиране активности реализоване и да би требало наставити наредне године са активностима. </w:t>
      </w:r>
      <w:r>
        <w:rPr>
          <w:rFonts w:ascii="Times New Roman" w:hAnsi="Times New Roman"/>
          <w:sz w:val="24"/>
          <w:szCs w:val="24"/>
        </w:rPr>
        <w:t>На овом састанку је сачињен</w:t>
      </w:r>
      <w:r>
        <w:rPr>
          <w:rFonts w:ascii="Times New Roman" w:hAnsi="Times New Roman"/>
          <w:sz w:val="24"/>
          <w:szCs w:val="24"/>
          <w:lang/>
        </w:rPr>
        <w:t xml:space="preserve"> </w:t>
      </w:r>
      <w:r>
        <w:rPr>
          <w:rFonts w:ascii="Times New Roman" w:hAnsi="Times New Roman"/>
          <w:sz w:val="24"/>
          <w:szCs w:val="24"/>
        </w:rPr>
        <w:t>овај извештај</w:t>
      </w:r>
      <w:r>
        <w:rPr>
          <w:rFonts w:ascii="Times New Roman" w:hAnsi="Times New Roman"/>
          <w:sz w:val="24"/>
          <w:szCs w:val="24"/>
          <w:lang/>
        </w:rPr>
        <w:t xml:space="preserve"> и усвојен План рада тима за радну 202</w:t>
      </w:r>
      <w:r w:rsidR="002C2A45">
        <w:rPr>
          <w:rFonts w:ascii="Times New Roman" w:hAnsi="Times New Roman"/>
          <w:sz w:val="24"/>
          <w:szCs w:val="24"/>
          <w:lang/>
        </w:rPr>
        <w:t>3</w:t>
      </w:r>
      <w:r>
        <w:rPr>
          <w:rFonts w:ascii="Times New Roman" w:hAnsi="Times New Roman"/>
          <w:sz w:val="24"/>
          <w:szCs w:val="24"/>
          <w:lang/>
        </w:rPr>
        <w:t>/2</w:t>
      </w:r>
      <w:r w:rsidR="002C2A45">
        <w:rPr>
          <w:rFonts w:ascii="Times New Roman" w:hAnsi="Times New Roman"/>
          <w:sz w:val="24"/>
          <w:szCs w:val="24"/>
          <w:lang/>
        </w:rPr>
        <w:t>4</w:t>
      </w:r>
      <w:r>
        <w:rPr>
          <w:rFonts w:ascii="Times New Roman" w:hAnsi="Times New Roman"/>
          <w:sz w:val="24"/>
          <w:szCs w:val="24"/>
          <w:lang/>
        </w:rPr>
        <w:t xml:space="preserve"> годину.</w:t>
      </w:r>
      <w:r>
        <w:rPr>
          <w:rFonts w:ascii="Times New Roman" w:hAnsi="Times New Roman"/>
          <w:sz w:val="24"/>
          <w:szCs w:val="24"/>
        </w:rPr>
        <w:t xml:space="preserve"> Руководилац Стручног тима за инклузивно образовање биће именовани у августу на састанку Васпитно-образовног Већа.</w:t>
      </w:r>
    </w:p>
    <w:p w:rsidR="00E55254" w:rsidRPr="005168D8" w:rsidRDefault="00E55254" w:rsidP="00DA26A3">
      <w:pPr>
        <w:suppressAutoHyphens/>
        <w:spacing w:after="0" w:line="240" w:lineRule="auto"/>
        <w:jc w:val="both"/>
        <w:rPr>
          <w:rFonts w:ascii="Times New Roman" w:eastAsia="Times New Roman" w:hAnsi="Times New Roman"/>
          <w:noProof/>
          <w:sz w:val="24"/>
          <w:szCs w:val="24"/>
          <w:lang w:val="ru-RU"/>
        </w:rPr>
      </w:pPr>
    </w:p>
    <w:p w:rsidR="00224072" w:rsidRPr="005168D8" w:rsidRDefault="00224072" w:rsidP="006117B1">
      <w:pPr>
        <w:numPr>
          <w:ilvl w:val="1"/>
          <w:numId w:val="17"/>
        </w:num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 xml:space="preserve">Извештај Тима за самовредновање </w:t>
      </w:r>
    </w:p>
    <w:p w:rsidR="006641FA" w:rsidRPr="005168D8" w:rsidRDefault="006641FA" w:rsidP="00DA26A3">
      <w:pPr>
        <w:spacing w:after="0" w:line="240" w:lineRule="auto"/>
        <w:jc w:val="both"/>
        <w:rPr>
          <w:rFonts w:ascii="Times New Roman" w:hAnsi="Times New Roman"/>
          <w:bCs/>
          <w:sz w:val="24"/>
          <w:szCs w:val="24"/>
          <w:lang w:val="sr-Cyrl-CS"/>
        </w:rPr>
      </w:pPr>
    </w:p>
    <w:p w:rsidR="00DA26A3" w:rsidRPr="00DA26A3" w:rsidRDefault="00E057CB" w:rsidP="00DA26A3">
      <w:pPr>
        <w:spacing w:before="3" w:line="232" w:lineRule="auto"/>
        <w:ind w:right="1452"/>
        <w:jc w:val="both"/>
        <w:rPr>
          <w:rFonts w:ascii="Times New Roman" w:eastAsia="Trebuchet MS" w:hAnsi="Times New Roman"/>
          <w:sz w:val="24"/>
          <w:szCs w:val="24"/>
          <w:lang/>
        </w:rPr>
      </w:pPr>
      <w:r w:rsidRPr="005168D8">
        <w:rPr>
          <w:rFonts w:ascii="Times New Roman" w:hAnsi="Times New Roman"/>
          <w:b/>
          <w:sz w:val="24"/>
          <w:szCs w:val="24"/>
          <w:lang w:val="sr-Cyrl-CS"/>
        </w:rPr>
        <w:tab/>
      </w:r>
      <w:r w:rsidR="00DA26A3" w:rsidRPr="00DA26A3">
        <w:rPr>
          <w:rFonts w:ascii="Times New Roman" w:eastAsia="Trebuchet MS" w:hAnsi="Times New Roman"/>
          <w:sz w:val="24"/>
          <w:szCs w:val="24"/>
          <w:lang/>
        </w:rPr>
        <w:t>Тим за самовредновање ове радне 2022/23. године чинили су следећи чланови:</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Љиљана Радовановић, директор</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Гордана Штуловић, психолог – координатор Тима</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Милена Томић, васпитач</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Сања Мијаиловић, васпитач</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Биљана Јовановић, васпитач</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Марија Милосављевић, медицинска сестра васпитач</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Маријана Петровић, медицинска сестра – васпитач</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Гордана Прокић, медицинска сестра – васпитач</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Марина Илић, представник Савета родитеља</w:t>
      </w:r>
    </w:p>
    <w:p w:rsidR="00DA26A3" w:rsidRPr="00DA26A3" w:rsidRDefault="00DA26A3">
      <w:pPr>
        <w:widowControl w:val="0"/>
        <w:numPr>
          <w:ilvl w:val="0"/>
          <w:numId w:val="49"/>
        </w:numPr>
        <w:autoSpaceDE w:val="0"/>
        <w:autoSpaceDN w:val="0"/>
        <w:spacing w:before="3" w:after="240" w:line="232" w:lineRule="auto"/>
        <w:ind w:right="1452"/>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Нада Ристовић, представник локлане заједнице</w:t>
      </w:r>
    </w:p>
    <w:p w:rsidR="00DA26A3" w:rsidRPr="00DA26A3" w:rsidRDefault="00DA26A3" w:rsidP="00DA26A3">
      <w:pPr>
        <w:widowControl w:val="0"/>
        <w:autoSpaceDE w:val="0"/>
        <w:autoSpaceDN w:val="0"/>
        <w:spacing w:before="3" w:after="0" w:line="232" w:lineRule="auto"/>
        <w:ind w:left="1392" w:right="1452"/>
        <w:jc w:val="both"/>
        <w:rPr>
          <w:rFonts w:ascii="Times New Roman" w:eastAsia="Trebuchet MS" w:hAnsi="Times New Roman"/>
          <w:sz w:val="24"/>
          <w:szCs w:val="24"/>
        </w:rPr>
      </w:pPr>
    </w:p>
    <w:p w:rsidR="00DA26A3" w:rsidRPr="00DA26A3" w:rsidRDefault="00DA26A3" w:rsidP="00006A95">
      <w:pPr>
        <w:spacing w:after="120" w:line="240" w:lineRule="auto"/>
        <w:ind w:firstLine="360"/>
        <w:contextualSpacing/>
        <w:jc w:val="both"/>
        <w:rPr>
          <w:rFonts w:ascii="Times New Roman" w:eastAsia="Times New Roman" w:hAnsi="Times New Roman"/>
          <w:color w:val="000000"/>
          <w:sz w:val="24"/>
          <w:szCs w:val="24"/>
        </w:rPr>
      </w:pPr>
      <w:r w:rsidRPr="00DA26A3">
        <w:rPr>
          <w:rFonts w:ascii="Times New Roman" w:eastAsia="Times New Roman" w:hAnsi="Times New Roman"/>
          <w:color w:val="000000"/>
          <w:sz w:val="24"/>
          <w:szCs w:val="24"/>
        </w:rPr>
        <w:t>На састанку  Тима за самовредновање чланови су једногласно одлучили да</w:t>
      </w:r>
      <w:r w:rsidRPr="00DA26A3">
        <w:rPr>
          <w:rFonts w:ascii="Times New Roman" w:eastAsia="Times New Roman" w:hAnsi="Times New Roman"/>
          <w:color w:val="000000"/>
          <w:sz w:val="24"/>
          <w:szCs w:val="24"/>
          <w:lang/>
        </w:rPr>
        <w:t xml:space="preserve"> </w:t>
      </w:r>
      <w:r w:rsidRPr="00DA26A3">
        <w:rPr>
          <w:rFonts w:ascii="Times New Roman" w:eastAsia="Times New Roman" w:hAnsi="Times New Roman"/>
          <w:color w:val="000000"/>
          <w:sz w:val="24"/>
          <w:szCs w:val="24"/>
        </w:rPr>
        <w:t>вреднујемо област Професионална заједница учења.</w:t>
      </w:r>
    </w:p>
    <w:p w:rsidR="00DA26A3" w:rsidRPr="007172CD" w:rsidRDefault="00DA26A3" w:rsidP="00F41B91">
      <w:pPr>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color w:val="000000"/>
          <w:sz w:val="24"/>
          <w:szCs w:val="24"/>
        </w:rPr>
        <w:t>На основу развојног плана, као и укључивања у ЗПУ (</w:t>
      </w:r>
      <w:r w:rsidRPr="00DA26A3">
        <w:rPr>
          <w:rFonts w:ascii="Times New Roman" w:eastAsia="Times New Roman" w:hAnsi="Times New Roman"/>
          <w:color w:val="231F20"/>
          <w:sz w:val="24"/>
          <w:szCs w:val="24"/>
        </w:rPr>
        <w:t xml:space="preserve">Заједнице професионалног учења) и </w:t>
      </w:r>
      <w:r w:rsidRPr="00DA26A3">
        <w:rPr>
          <w:rFonts w:ascii="Times New Roman" w:eastAsia="Times New Roman" w:hAnsi="Times New Roman"/>
          <w:color w:val="000000"/>
          <w:sz w:val="24"/>
          <w:szCs w:val="24"/>
        </w:rPr>
        <w:t xml:space="preserve"> ЗУМ (</w:t>
      </w:r>
      <w:r w:rsidRPr="00DA26A3">
        <w:rPr>
          <w:rFonts w:ascii="Times New Roman" w:eastAsia="Times New Roman" w:hAnsi="Times New Roman"/>
          <w:color w:val="231F20"/>
          <w:sz w:val="24"/>
          <w:szCs w:val="24"/>
        </w:rPr>
        <w:t>Заједничкогучењамоделовањем)</w:t>
      </w:r>
      <w:r w:rsidRPr="00DA26A3">
        <w:rPr>
          <w:rFonts w:ascii="Times New Roman" w:eastAsia="Times New Roman" w:hAnsi="Times New Roman"/>
          <w:color w:val="000000"/>
          <w:sz w:val="24"/>
          <w:szCs w:val="24"/>
        </w:rPr>
        <w:t>претходне радне године ово нам се чинило као добар избор.</w:t>
      </w:r>
      <w:r w:rsidRPr="00DA26A3">
        <w:rPr>
          <w:rFonts w:ascii="Times New Roman" w:eastAsia="Times New Roman" w:hAnsi="Times New Roman"/>
          <w:color w:val="231F20"/>
          <w:sz w:val="24"/>
          <w:szCs w:val="24"/>
        </w:rPr>
        <w:t>Ово је природан континуитет у раду установе којим  негујемо хоризонталну размену и заједницу учења у пракси.</w:t>
      </w:r>
      <w:r w:rsidRPr="00DA26A3">
        <w:rPr>
          <w:rFonts w:ascii="Times New Roman" w:eastAsia="Times New Roman" w:hAnsi="Times New Roman"/>
          <w:sz w:val="24"/>
          <w:szCs w:val="24"/>
        </w:rPr>
        <w:t xml:space="preserve">С тога је логична последица реализација Модела заједнице професионалног учења кроз који смо ојачали своје компетенције. Акценат је у оба случаја на речи „заједница“ која осликава повезивање, укључивање свих интересних група, развијање поверења кроз хоризонталну размену, анализу, дискусију, заједничко доношење одлука и закључака. </w:t>
      </w:r>
    </w:p>
    <w:p w:rsidR="00DA26A3" w:rsidRPr="00DA26A3" w:rsidRDefault="007172CD" w:rsidP="00F41B91">
      <w:pPr>
        <w:widowControl w:val="0"/>
        <w:tabs>
          <w:tab w:val="left" w:pos="8460"/>
          <w:tab w:val="left" w:pos="8730"/>
          <w:tab w:val="left" w:pos="9270"/>
          <w:tab w:val="left" w:pos="9360"/>
        </w:tabs>
        <w:autoSpaceDE w:val="0"/>
        <w:autoSpaceDN w:val="0"/>
        <w:spacing w:after="120" w:line="240" w:lineRule="auto"/>
        <w:jc w:val="both"/>
        <w:rPr>
          <w:rFonts w:ascii="Times New Roman" w:eastAsia="Trebuchet MS" w:hAnsi="Times New Roman"/>
          <w:sz w:val="24"/>
          <w:szCs w:val="24"/>
        </w:rPr>
      </w:pPr>
      <w:r>
        <w:rPr>
          <w:rFonts w:ascii="Times New Roman" w:eastAsia="Trebuchet MS" w:hAnsi="Times New Roman"/>
          <w:sz w:val="24"/>
          <w:szCs w:val="24"/>
          <w:lang/>
        </w:rPr>
        <w:t xml:space="preserve">             </w:t>
      </w:r>
      <w:r w:rsidR="00DA26A3" w:rsidRPr="00DA26A3">
        <w:rPr>
          <w:rFonts w:ascii="Times New Roman" w:eastAsia="Trebuchet MS" w:hAnsi="Times New Roman"/>
          <w:sz w:val="24"/>
          <w:szCs w:val="24"/>
        </w:rPr>
        <w:t xml:space="preserve">Професионална заједница учења је област кроз коју можемо сагледати каква је наша комуникација, колико негујемо заједништво, колико смо укључени, повезани, спремни да се прилагођавамо и мењамо. Имајући у виду да је хоризонтална размена заживела и кренула узлазном путањом постали смо свесни да нам је потребно да сагледамо ставове, мишљења и идеје свих структура и да, у складу са тим, мењамо своју праксу и подижемо квалитет, како свог рада, тако и рада установе у целини. </w:t>
      </w:r>
    </w:p>
    <w:p w:rsidR="00DA26A3" w:rsidRPr="00DA26A3" w:rsidRDefault="00DA26A3" w:rsidP="00F41B91">
      <w:pPr>
        <w:widowControl w:val="0"/>
        <w:autoSpaceDE w:val="0"/>
        <w:autoSpaceDN w:val="0"/>
        <w:spacing w:after="120" w:line="240" w:lineRule="auto"/>
        <w:ind w:right="659"/>
        <w:jc w:val="both"/>
        <w:rPr>
          <w:rFonts w:ascii="Times New Roman" w:eastAsia="Trebuchet MS" w:hAnsi="Times New Roman"/>
          <w:color w:val="000000"/>
          <w:sz w:val="24"/>
          <w:szCs w:val="24"/>
        </w:rPr>
      </w:pPr>
      <w:r w:rsidRPr="00DA26A3">
        <w:rPr>
          <w:rFonts w:ascii="Times New Roman" w:eastAsia="Trebuchet MS" w:hAnsi="Times New Roman"/>
          <w:sz w:val="24"/>
          <w:szCs w:val="24"/>
        </w:rPr>
        <w:t>Са овом облашћу самовредновања побољшао би се квалитет и свест о заједништву учења и сарадње и напредовања, такође и видљивост праксе свим интересним групама у окружењу</w:t>
      </w:r>
      <w:r w:rsidRPr="00DA26A3">
        <w:rPr>
          <w:rFonts w:ascii="Times New Roman" w:eastAsia="Trebuchet MS" w:hAnsi="Times New Roman"/>
          <w:color w:val="000000"/>
          <w:sz w:val="24"/>
          <w:szCs w:val="24"/>
        </w:rPr>
        <w:t>.</w:t>
      </w:r>
    </w:p>
    <w:p w:rsidR="00DA26A3" w:rsidRPr="00006A95"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lastRenderedPageBreak/>
        <w:t xml:space="preserve">Реализује се Обука самовредновања путем које су уз рад са ментором  Тијаном Богавац, добијане адекватне смернице и упутства о квалитетном процесу самовредновања.  Што значи да су планирани су и реализовани тј. остваривани и задаци и активности ове области самовредновања. </w:t>
      </w:r>
    </w:p>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 xml:space="preserve">         Установа ради у једном објекту са још једном мешовитом групом узраста 2-5,5 година која борави ван седишта Установе при основној школи ОШ „Јордан Ђукановић“ – Варда- Варда, као и једна припремна предшколска група.</w:t>
      </w:r>
    </w:p>
    <w:p w:rsidR="00DA26A3" w:rsidRPr="00DA26A3" w:rsidRDefault="00DA26A3">
      <w:pPr>
        <w:widowControl w:val="0"/>
        <w:numPr>
          <w:ilvl w:val="0"/>
          <w:numId w:val="41"/>
        </w:numPr>
        <w:autoSpaceDE w:val="0"/>
        <w:autoSpaceDN w:val="0"/>
        <w:spacing w:after="120" w:line="240" w:lineRule="auto"/>
        <w:contextualSpacing/>
        <w:jc w:val="both"/>
        <w:rPr>
          <w:rFonts w:ascii="Times New Roman" w:eastAsia="Times New Roman" w:hAnsi="Times New Roman"/>
          <w:sz w:val="24"/>
          <w:szCs w:val="24"/>
          <w:lang w:eastAsia="ar-SA"/>
        </w:rPr>
      </w:pPr>
      <w:r w:rsidRPr="00DA26A3">
        <w:rPr>
          <w:rFonts w:ascii="Times New Roman" w:eastAsia="Times New Roman" w:hAnsi="Times New Roman"/>
          <w:sz w:val="24"/>
          <w:szCs w:val="24"/>
          <w:lang w:eastAsia="ar-SA"/>
        </w:rPr>
        <w:t>У Установи постоји 12 васпитних група:</w:t>
      </w:r>
    </w:p>
    <w:p w:rsidR="00DA26A3" w:rsidRPr="00DA26A3" w:rsidRDefault="00DA26A3" w:rsidP="00F41B91">
      <w:pPr>
        <w:spacing w:after="120" w:line="240" w:lineRule="auto"/>
        <w:ind w:left="786"/>
        <w:contextualSpacing/>
        <w:jc w:val="both"/>
        <w:rPr>
          <w:rFonts w:ascii="Times New Roman" w:eastAsia="Times New Roman" w:hAnsi="Times New Roman"/>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1462"/>
      </w:tblGrid>
      <w:tr w:rsidR="00DA26A3" w:rsidRPr="00DA26A3" w:rsidTr="008C357A">
        <w:trPr>
          <w:jc w:val="center"/>
        </w:trPr>
        <w:tc>
          <w:tcPr>
            <w:tcW w:w="3416" w:type="dxa"/>
            <w:tcBorders>
              <w:top w:val="single" w:sz="4" w:space="0" w:color="auto"/>
              <w:left w:val="single" w:sz="4" w:space="0" w:color="auto"/>
              <w:bottom w:val="single" w:sz="4" w:space="0" w:color="auto"/>
              <w:right w:val="single" w:sz="4" w:space="0" w:color="auto"/>
            </w:tcBorders>
            <w:shd w:val="clear" w:color="auto" w:fill="92D050"/>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i/>
                <w:iCs/>
                <w:sz w:val="24"/>
                <w:szCs w:val="24"/>
                <w:lang w:val="sr-Cyrl-CS"/>
              </w:rPr>
            </w:pPr>
            <w:r w:rsidRPr="00DA26A3">
              <w:rPr>
                <w:rFonts w:ascii="Times New Roman" w:eastAsia="Times New Roman" w:hAnsi="Times New Roman"/>
                <w:i/>
                <w:iCs/>
                <w:sz w:val="24"/>
                <w:szCs w:val="24"/>
                <w:lang w:val="sr-Cyrl-CS"/>
              </w:rPr>
              <w:t>ГРУПА</w:t>
            </w:r>
          </w:p>
        </w:tc>
        <w:tc>
          <w:tcPr>
            <w:tcW w:w="1462" w:type="dxa"/>
            <w:tcBorders>
              <w:top w:val="single" w:sz="4" w:space="0" w:color="auto"/>
              <w:left w:val="single" w:sz="4" w:space="0" w:color="auto"/>
              <w:bottom w:val="single" w:sz="4" w:space="0" w:color="auto"/>
              <w:right w:val="single" w:sz="4" w:space="0" w:color="auto"/>
            </w:tcBorders>
            <w:shd w:val="clear" w:color="auto" w:fill="92D050"/>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i/>
                <w:iCs/>
                <w:sz w:val="24"/>
                <w:szCs w:val="24"/>
                <w:lang w:val="sr-Cyrl-CS"/>
              </w:rPr>
            </w:pPr>
            <w:r w:rsidRPr="00DA26A3">
              <w:rPr>
                <w:rFonts w:ascii="Times New Roman" w:eastAsia="Times New Roman" w:hAnsi="Times New Roman"/>
                <w:i/>
                <w:iCs/>
                <w:sz w:val="24"/>
                <w:szCs w:val="24"/>
                <w:lang w:val="sr-Cyrl-CS"/>
              </w:rPr>
              <w:t>БРОЈ ДЕЦЕ</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Јаслена група 1</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5D0680" w:rsidP="00F41B91">
            <w:pPr>
              <w:widowControl w:val="0"/>
              <w:autoSpaceDE w:val="0"/>
              <w:autoSpaceDN w:val="0"/>
              <w:spacing w:after="120" w:line="240" w:lineRule="auto"/>
              <w:jc w:val="both"/>
              <w:rPr>
                <w:rFonts w:ascii="Times New Roman" w:eastAsia="Times New Roman" w:hAnsi="Times New Roman"/>
                <w:sz w:val="24"/>
                <w:szCs w:val="24"/>
                <w:lang w:val="sr-Cyrl-CS"/>
              </w:rPr>
            </w:pPr>
            <w:r>
              <w:rPr>
                <w:rFonts w:ascii="Times New Roman" w:eastAsia="Times New Roman" w:hAnsi="Times New Roman"/>
                <w:sz w:val="24"/>
                <w:szCs w:val="24"/>
                <w:lang w:val="sr-Cyrl-CS"/>
              </w:rPr>
              <w:t>23</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Јаслена група 2</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2</w:t>
            </w:r>
            <w:r w:rsidR="005D0680">
              <w:rPr>
                <w:rFonts w:ascii="Times New Roman" w:eastAsia="Times New Roman" w:hAnsi="Times New Roman"/>
                <w:sz w:val="24"/>
                <w:szCs w:val="24"/>
                <w:lang w:val="sr-Cyrl-CS"/>
              </w:rPr>
              <w:t>3</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 xml:space="preserve">Млађа васпитна група </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rPr>
            </w:pPr>
            <w:r w:rsidRPr="00DA26A3">
              <w:rPr>
                <w:rFonts w:ascii="Times New Roman" w:eastAsia="Times New Roman" w:hAnsi="Times New Roman"/>
                <w:sz w:val="24"/>
                <w:szCs w:val="24"/>
              </w:rPr>
              <w:t>29</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 xml:space="preserve">Млађа мешовита васпитна група </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rPr>
            </w:pPr>
            <w:r w:rsidRPr="00DA26A3">
              <w:rPr>
                <w:rFonts w:ascii="Times New Roman" w:eastAsia="Times New Roman" w:hAnsi="Times New Roman"/>
                <w:sz w:val="24"/>
                <w:szCs w:val="24"/>
              </w:rPr>
              <w:t>29</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Млађа мешовита васпитна група</w:t>
            </w:r>
          </w:p>
        </w:tc>
        <w:tc>
          <w:tcPr>
            <w:tcW w:w="1462" w:type="dxa"/>
            <w:tcBorders>
              <w:top w:val="single" w:sz="4" w:space="0" w:color="auto"/>
              <w:left w:val="single" w:sz="4" w:space="0" w:color="auto"/>
              <w:bottom w:val="single" w:sz="4" w:space="0" w:color="auto"/>
              <w:right w:val="single" w:sz="4" w:space="0" w:color="auto"/>
            </w:tcBorders>
            <w:hideMark/>
          </w:tcPr>
          <w:p w:rsidR="00DA26A3" w:rsidRPr="005D0680" w:rsidRDefault="00DA26A3" w:rsidP="00F41B91">
            <w:pPr>
              <w:widowControl w:val="0"/>
              <w:autoSpaceDE w:val="0"/>
              <w:autoSpaceDN w:val="0"/>
              <w:spacing w:after="120" w:line="240" w:lineRule="auto"/>
              <w:jc w:val="both"/>
              <w:rPr>
                <w:rFonts w:ascii="Times New Roman" w:eastAsia="Times New Roman" w:hAnsi="Times New Roman"/>
                <w:sz w:val="24"/>
                <w:szCs w:val="24"/>
                <w:lang/>
              </w:rPr>
            </w:pPr>
            <w:r w:rsidRPr="00DA26A3">
              <w:rPr>
                <w:rFonts w:ascii="Times New Roman" w:eastAsia="Times New Roman" w:hAnsi="Times New Roman"/>
                <w:sz w:val="24"/>
                <w:szCs w:val="24"/>
              </w:rPr>
              <w:t>2</w:t>
            </w:r>
            <w:r w:rsidR="005D0680">
              <w:rPr>
                <w:rFonts w:ascii="Times New Roman" w:eastAsia="Times New Roman" w:hAnsi="Times New Roman"/>
                <w:sz w:val="24"/>
                <w:szCs w:val="24"/>
                <w:lang/>
              </w:rPr>
              <w:t>7</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Средња васпитна група</w:t>
            </w:r>
          </w:p>
        </w:tc>
        <w:tc>
          <w:tcPr>
            <w:tcW w:w="1462" w:type="dxa"/>
            <w:tcBorders>
              <w:top w:val="single" w:sz="4" w:space="0" w:color="auto"/>
              <w:left w:val="single" w:sz="4" w:space="0" w:color="auto"/>
              <w:bottom w:val="single" w:sz="4" w:space="0" w:color="auto"/>
              <w:right w:val="single" w:sz="4" w:space="0" w:color="auto"/>
            </w:tcBorders>
            <w:hideMark/>
          </w:tcPr>
          <w:p w:rsidR="00DA26A3" w:rsidRPr="005D0680" w:rsidRDefault="00DA26A3" w:rsidP="00F41B91">
            <w:pPr>
              <w:widowControl w:val="0"/>
              <w:autoSpaceDE w:val="0"/>
              <w:autoSpaceDN w:val="0"/>
              <w:spacing w:after="120" w:line="240" w:lineRule="auto"/>
              <w:jc w:val="both"/>
              <w:rPr>
                <w:rFonts w:ascii="Times New Roman" w:eastAsia="Times New Roman" w:hAnsi="Times New Roman"/>
                <w:sz w:val="24"/>
                <w:szCs w:val="24"/>
                <w:lang/>
              </w:rPr>
            </w:pPr>
            <w:r w:rsidRPr="00DA26A3">
              <w:rPr>
                <w:rFonts w:ascii="Times New Roman" w:eastAsia="Times New Roman" w:hAnsi="Times New Roman"/>
                <w:sz w:val="24"/>
                <w:szCs w:val="24"/>
              </w:rPr>
              <w:t>2</w:t>
            </w:r>
            <w:r w:rsidR="005D0680">
              <w:rPr>
                <w:rFonts w:ascii="Times New Roman" w:eastAsia="Times New Roman" w:hAnsi="Times New Roman"/>
                <w:sz w:val="24"/>
                <w:szCs w:val="24"/>
                <w:lang/>
              </w:rPr>
              <w:t>6</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Старија васпитна група</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rPr>
              <w:t>3</w:t>
            </w:r>
            <w:r w:rsidRPr="00DA26A3">
              <w:rPr>
                <w:rFonts w:ascii="Times New Roman" w:eastAsia="Times New Roman" w:hAnsi="Times New Roman"/>
                <w:sz w:val="24"/>
                <w:szCs w:val="24"/>
                <w:lang w:val="sr-Cyrl-CS"/>
              </w:rPr>
              <w:t>0</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Старија мешовита васпитна група</w:t>
            </w:r>
          </w:p>
        </w:tc>
        <w:tc>
          <w:tcPr>
            <w:tcW w:w="1462" w:type="dxa"/>
            <w:tcBorders>
              <w:top w:val="single" w:sz="4" w:space="0" w:color="auto"/>
              <w:left w:val="single" w:sz="4" w:space="0" w:color="auto"/>
              <w:bottom w:val="single" w:sz="4" w:space="0" w:color="auto"/>
              <w:right w:val="single" w:sz="4" w:space="0" w:color="auto"/>
            </w:tcBorders>
            <w:hideMark/>
          </w:tcPr>
          <w:p w:rsidR="00DA26A3" w:rsidRPr="005D0680" w:rsidRDefault="005D0680" w:rsidP="00F41B91">
            <w:pPr>
              <w:widowControl w:val="0"/>
              <w:autoSpaceDE w:val="0"/>
              <w:autoSpaceDN w:val="0"/>
              <w:spacing w:after="120" w:line="240" w:lineRule="auto"/>
              <w:jc w:val="both"/>
              <w:rPr>
                <w:rFonts w:ascii="Times New Roman" w:eastAsia="Times New Roman" w:hAnsi="Times New Roman"/>
                <w:sz w:val="24"/>
                <w:szCs w:val="24"/>
                <w:lang/>
              </w:rPr>
            </w:pPr>
            <w:r>
              <w:rPr>
                <w:rFonts w:ascii="Times New Roman" w:eastAsia="Times New Roman" w:hAnsi="Times New Roman"/>
                <w:sz w:val="24"/>
                <w:szCs w:val="24"/>
                <w:lang/>
              </w:rPr>
              <w:t>30</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Мешовита група на шест сати Варда</w:t>
            </w:r>
          </w:p>
        </w:tc>
        <w:tc>
          <w:tcPr>
            <w:tcW w:w="1462" w:type="dxa"/>
            <w:tcBorders>
              <w:top w:val="single" w:sz="4" w:space="0" w:color="auto"/>
              <w:left w:val="single" w:sz="4" w:space="0" w:color="auto"/>
              <w:bottom w:val="single" w:sz="4" w:space="0" w:color="auto"/>
              <w:right w:val="single" w:sz="4" w:space="0" w:color="auto"/>
            </w:tcBorders>
            <w:hideMark/>
          </w:tcPr>
          <w:p w:rsidR="00DA26A3" w:rsidRPr="005D0680" w:rsidRDefault="005D0680" w:rsidP="00F41B91">
            <w:pPr>
              <w:widowControl w:val="0"/>
              <w:autoSpaceDE w:val="0"/>
              <w:autoSpaceDN w:val="0"/>
              <w:spacing w:after="120" w:line="240" w:lineRule="auto"/>
              <w:jc w:val="both"/>
              <w:rPr>
                <w:rFonts w:ascii="Times New Roman" w:eastAsia="Times New Roman" w:hAnsi="Times New Roman"/>
                <w:sz w:val="24"/>
                <w:szCs w:val="24"/>
                <w:lang/>
              </w:rPr>
            </w:pPr>
            <w:r>
              <w:rPr>
                <w:rFonts w:ascii="Times New Roman" w:eastAsia="Times New Roman" w:hAnsi="Times New Roman"/>
                <w:sz w:val="24"/>
                <w:szCs w:val="24"/>
                <w:lang/>
              </w:rPr>
              <w:t>15</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ППП Косјерић целодневни</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3</w:t>
            </w:r>
            <w:r w:rsidR="005D0680">
              <w:rPr>
                <w:rFonts w:ascii="Times New Roman" w:eastAsia="Times New Roman" w:hAnsi="Times New Roman"/>
                <w:sz w:val="24"/>
                <w:szCs w:val="24"/>
                <w:lang w:val="sr-Cyrl-CS"/>
              </w:rPr>
              <w:t>8</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ППП Косјерић  полудневци</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24</w:t>
            </w:r>
          </w:p>
        </w:tc>
      </w:tr>
      <w:tr w:rsidR="00DA26A3" w:rsidRPr="00DA26A3" w:rsidTr="00DA26A3">
        <w:trPr>
          <w:jc w:val="center"/>
        </w:trPr>
        <w:tc>
          <w:tcPr>
            <w:tcW w:w="3416" w:type="dxa"/>
            <w:tcBorders>
              <w:top w:val="single" w:sz="4" w:space="0" w:color="auto"/>
              <w:left w:val="single" w:sz="4" w:space="0" w:color="auto"/>
              <w:bottom w:val="single" w:sz="4" w:space="0" w:color="auto"/>
              <w:right w:val="single" w:sz="4" w:space="0" w:color="auto"/>
            </w:tcBorders>
            <w:shd w:val="clear" w:color="auto" w:fill="C9C9C9"/>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ППП Варда</w:t>
            </w:r>
          </w:p>
        </w:tc>
        <w:tc>
          <w:tcPr>
            <w:tcW w:w="1462" w:type="dxa"/>
            <w:tcBorders>
              <w:top w:val="single" w:sz="4" w:space="0" w:color="auto"/>
              <w:left w:val="single" w:sz="4" w:space="0" w:color="auto"/>
              <w:bottom w:val="single" w:sz="4" w:space="0" w:color="auto"/>
              <w:right w:val="single" w:sz="4" w:space="0" w:color="auto"/>
            </w:tcBorders>
            <w:hideMark/>
          </w:tcPr>
          <w:p w:rsidR="00DA26A3" w:rsidRPr="00DA26A3" w:rsidRDefault="00DA26A3" w:rsidP="00F41B91">
            <w:pPr>
              <w:widowControl w:val="0"/>
              <w:autoSpaceDE w:val="0"/>
              <w:autoSpaceDN w:val="0"/>
              <w:spacing w:after="120" w:line="240" w:lineRule="auto"/>
              <w:jc w:val="both"/>
              <w:rPr>
                <w:rFonts w:ascii="Times New Roman" w:eastAsia="Times New Roman" w:hAnsi="Times New Roman"/>
                <w:sz w:val="24"/>
                <w:szCs w:val="24"/>
                <w:lang w:val="sr-Cyrl-CS"/>
              </w:rPr>
            </w:pPr>
            <w:r w:rsidRPr="00DA26A3">
              <w:rPr>
                <w:rFonts w:ascii="Times New Roman" w:eastAsia="Times New Roman" w:hAnsi="Times New Roman"/>
                <w:sz w:val="24"/>
                <w:szCs w:val="24"/>
                <w:lang w:val="sr-Cyrl-CS"/>
              </w:rPr>
              <w:t>5</w:t>
            </w:r>
          </w:p>
        </w:tc>
      </w:tr>
    </w:tbl>
    <w:p w:rsidR="00006A95" w:rsidRDefault="00006A95" w:rsidP="00F41B91">
      <w:pPr>
        <w:widowControl w:val="0"/>
        <w:autoSpaceDE w:val="0"/>
        <w:autoSpaceDN w:val="0"/>
        <w:spacing w:after="120" w:line="240" w:lineRule="auto"/>
        <w:jc w:val="both"/>
        <w:rPr>
          <w:rFonts w:ascii="Times New Roman" w:eastAsia="Trebuchet MS" w:hAnsi="Times New Roman"/>
          <w:b/>
          <w:bCs/>
          <w:sz w:val="24"/>
          <w:szCs w:val="24"/>
          <w:lang w:val="sr-Cyrl-CS"/>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b/>
          <w:bCs/>
          <w:sz w:val="24"/>
          <w:szCs w:val="24"/>
          <w:lang w:val="sr-Cyrl-CS"/>
        </w:rPr>
      </w:pPr>
      <w:r w:rsidRPr="00DA26A3">
        <w:rPr>
          <w:rFonts w:ascii="Times New Roman" w:eastAsia="Trebuchet MS" w:hAnsi="Times New Roman"/>
          <w:b/>
          <w:bCs/>
          <w:sz w:val="24"/>
          <w:szCs w:val="24"/>
          <w:lang w:val="sr-Cyrl-CS"/>
        </w:rPr>
        <w:t>Мисија</w:t>
      </w:r>
    </w:p>
    <w:p w:rsidR="00DA26A3" w:rsidRPr="00DA26A3" w:rsidRDefault="00DA26A3" w:rsidP="00F41B91">
      <w:pPr>
        <w:widowControl w:val="0"/>
        <w:autoSpaceDE w:val="0"/>
        <w:autoSpaceDN w:val="0"/>
        <w:spacing w:after="120" w:line="240" w:lineRule="auto"/>
        <w:ind w:right="659" w:firstLine="720"/>
        <w:jc w:val="both"/>
        <w:rPr>
          <w:rFonts w:ascii="Times New Roman" w:eastAsia="Trebuchet MS" w:hAnsi="Times New Roman"/>
          <w:sz w:val="24"/>
          <w:szCs w:val="24"/>
          <w:lang w:val="sr-Cyrl-CS"/>
        </w:rPr>
      </w:pPr>
      <w:r w:rsidRPr="00DA26A3">
        <w:rPr>
          <w:rFonts w:ascii="Times New Roman" w:eastAsia="Trebuchet MS" w:hAnsi="Times New Roman"/>
          <w:sz w:val="24"/>
          <w:szCs w:val="24"/>
          <w:lang w:val="sr-Cyrl-CS"/>
        </w:rPr>
        <w:t>Наша установа је васпитно образовна установа са циљевима подршке и добробити детета кроз партнерске односе детета, васпитача, родитеља и локалне заједнице.  Наш вртић је место у коме се поштује инклузивна пракса принцип једнакости и добробити детета која пристиче из односа поверања и блискости кроз које деца развијају самосталност и самопоштовање. Све ово је у сврси подстицаја и развоја самопуздања код сваког детета понаособ са поштовањем његове индивидуалности.</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lang w:val="sr-Cyrl-CS"/>
        </w:rPr>
      </w:pPr>
    </w:p>
    <w:p w:rsidR="00DA26A3" w:rsidRPr="00006A95" w:rsidRDefault="00DA26A3" w:rsidP="00F41B91">
      <w:pPr>
        <w:widowControl w:val="0"/>
        <w:autoSpaceDE w:val="0"/>
        <w:autoSpaceDN w:val="0"/>
        <w:spacing w:after="120" w:line="240" w:lineRule="auto"/>
        <w:jc w:val="both"/>
        <w:rPr>
          <w:rFonts w:ascii="Times New Roman" w:eastAsia="Trebuchet MS" w:hAnsi="Times New Roman"/>
          <w:b/>
          <w:bCs/>
          <w:sz w:val="24"/>
          <w:szCs w:val="24"/>
          <w:lang w:val="sr-Cyrl-CS"/>
        </w:rPr>
      </w:pPr>
      <w:r w:rsidRPr="00DA26A3">
        <w:rPr>
          <w:rFonts w:ascii="Times New Roman" w:eastAsia="Trebuchet MS" w:hAnsi="Times New Roman"/>
          <w:b/>
          <w:bCs/>
          <w:sz w:val="24"/>
          <w:szCs w:val="24"/>
          <w:lang w:val="sr-Cyrl-CS"/>
        </w:rPr>
        <w:lastRenderedPageBreak/>
        <w:t>Визија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lang w:val="sr-Cyrl-CS"/>
        </w:rPr>
      </w:pPr>
      <w:r w:rsidRPr="00DA26A3">
        <w:rPr>
          <w:rFonts w:ascii="Times New Roman" w:eastAsia="Trebuchet MS" w:hAnsi="Times New Roman"/>
          <w:sz w:val="24"/>
          <w:szCs w:val="24"/>
          <w:lang w:val="sr-Cyrl-CS"/>
        </w:rPr>
        <w:t xml:space="preserve">           Наша установа је подстицајна и безбедна средина за учење и развој детета у којој се деца осећају срећно и задовољно и стичну знања кроз целоживотно учење. Васпитно-образовни процес се одвија и заснован је на партнерству с породицом и сарадњи са локалном заједницом и сталном саморефлексијмо васпитача.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lang w:val="sr-Cyrl-CS"/>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lang w:val="sr-Cyrl-CS"/>
        </w:rPr>
      </w:pPr>
    </w:p>
    <w:p w:rsidR="00DA26A3" w:rsidRPr="00DA26A3" w:rsidRDefault="00DA26A3" w:rsidP="00F41B91">
      <w:pPr>
        <w:widowControl w:val="0"/>
        <w:autoSpaceDE w:val="0"/>
        <w:autoSpaceDN w:val="0"/>
        <w:spacing w:after="120" w:line="240" w:lineRule="auto"/>
        <w:ind w:firstLine="720"/>
        <w:jc w:val="both"/>
        <w:rPr>
          <w:rFonts w:ascii="Times New Roman" w:eastAsia="Trebuchet MS" w:hAnsi="Times New Roman"/>
          <w:sz w:val="24"/>
          <w:szCs w:val="24"/>
          <w:lang w:val="sr-Cyrl-CS"/>
        </w:rPr>
      </w:pPr>
    </w:p>
    <w:p w:rsidR="00DA26A3" w:rsidRPr="00DA26A3" w:rsidRDefault="00DA26A3" w:rsidP="00F41B91">
      <w:pPr>
        <w:widowControl w:val="0"/>
        <w:autoSpaceDE w:val="0"/>
        <w:autoSpaceDN w:val="0"/>
        <w:spacing w:after="120" w:line="240" w:lineRule="auto"/>
        <w:ind w:firstLine="720"/>
        <w:jc w:val="both"/>
        <w:rPr>
          <w:rFonts w:ascii="Times New Roman" w:eastAsia="Trebuchet MS" w:hAnsi="Times New Roman"/>
          <w:sz w:val="24"/>
          <w:szCs w:val="24"/>
          <w:lang w:val="sr-Cyrl-CS"/>
        </w:rPr>
      </w:pPr>
      <w:r w:rsidRPr="00DA26A3">
        <w:rPr>
          <w:rFonts w:ascii="Times New Roman" w:eastAsia="Trebuchet MS" w:hAnsi="Times New Roman"/>
          <w:sz w:val="24"/>
          <w:szCs w:val="24"/>
          <w:lang w:val="sr-Cyrl-CS"/>
        </w:rPr>
        <w:t xml:space="preserve">Косјерић је најсевернија и најмања општина Златиборског округа, кроз коју протичу реке Скрапеж, Лимац и Кладороба. Познат по сеоском туризму, производњи воћа посебно малина и шљива, фабрици цемента, Цркви брвнари из 18. века, Таорским врелима из којих се Косјерић снабдева водом. Локално окружење је подстицајно за дечји развој и користи се у великој мери. Сарадња је до сада била на високом нивоу и план је да се и даље одвија континуирано. </w:t>
      </w:r>
    </w:p>
    <w:p w:rsidR="00DA26A3" w:rsidRPr="00DA26A3" w:rsidRDefault="00DA26A3" w:rsidP="00F41B91">
      <w:pPr>
        <w:widowControl w:val="0"/>
        <w:autoSpaceDE w:val="0"/>
        <w:autoSpaceDN w:val="0"/>
        <w:spacing w:after="120" w:line="240" w:lineRule="auto"/>
        <w:ind w:firstLine="720"/>
        <w:jc w:val="both"/>
        <w:rPr>
          <w:rFonts w:ascii="Times New Roman" w:eastAsia="Trebuchet MS" w:hAnsi="Times New Roman"/>
          <w:sz w:val="24"/>
          <w:szCs w:val="24"/>
          <w:lang w:val="sr-Cyrl-CS"/>
        </w:rPr>
      </w:pPr>
      <w:r w:rsidRPr="00DA26A3">
        <w:rPr>
          <w:rFonts w:ascii="Times New Roman" w:eastAsia="Trebuchet MS" w:hAnsi="Times New Roman"/>
          <w:sz w:val="24"/>
          <w:szCs w:val="24"/>
          <w:lang w:val="sr-Cyrl-CS"/>
        </w:rPr>
        <w:t xml:space="preserve">Деца која бораве у вртићу су већином деца запослених родитеља. Дерца из осетљивих група имају предност при упису. Отварањем васпитне мешовите групе у селу Варда подстичемо социјализацију и укључивање деце у разне активности која иначе не би имала прилику да бораве у вртићу.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b/>
          <w:bCs/>
          <w:sz w:val="28"/>
          <w:szCs w:val="28"/>
          <w:u w:val="single"/>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lang w:val="sr-Cyrl-CS"/>
        </w:rPr>
      </w:pPr>
      <w:r w:rsidRPr="00DA26A3">
        <w:rPr>
          <w:rFonts w:ascii="Times New Roman" w:eastAsia="Trebuchet MS" w:hAnsi="Times New Roman"/>
          <w:b/>
          <w:bCs/>
          <w:sz w:val="28"/>
          <w:szCs w:val="28"/>
          <w:u w:val="single"/>
        </w:rPr>
        <w:t>Методологија самовредновања</w:t>
      </w:r>
    </w:p>
    <w:p w:rsidR="00DA26A3" w:rsidRPr="00DA26A3" w:rsidRDefault="00DA26A3" w:rsidP="00F41B91">
      <w:pPr>
        <w:widowControl w:val="0"/>
        <w:autoSpaceDE w:val="0"/>
        <w:autoSpaceDN w:val="0"/>
        <w:spacing w:after="120" w:line="240" w:lineRule="auto"/>
        <w:ind w:left="360"/>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При раду и реализацији активности коришћене су методе начин прикупљања информација о остварености стандарда и прикупљања података за анализу. Технике при прикупљању информација су фокус група са вапитачима и васпитачима -медицинским сестрама, чек листе, упитници за вапитаче и медицинске сестре – васпитаче, упитниуци за родитеље и консултације са децом.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Разлог комбиновања разноврсних техника је наш избор за добијање опсежнијег увида у остварености стандарда.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46264D">
      <w:pPr>
        <w:widowControl w:val="0"/>
        <w:autoSpaceDE w:val="0"/>
        <w:autoSpaceDN w:val="0"/>
        <w:spacing w:after="120" w:line="240" w:lineRule="auto"/>
        <w:ind w:firstLine="720"/>
        <w:jc w:val="both"/>
        <w:rPr>
          <w:rFonts w:ascii="Times New Roman" w:eastAsia="Trebuchet MS" w:hAnsi="Times New Roman"/>
          <w:sz w:val="24"/>
          <w:szCs w:val="24"/>
        </w:rPr>
      </w:pPr>
      <w:r w:rsidRPr="00DA26A3">
        <w:rPr>
          <w:rFonts w:ascii="Times New Roman" w:eastAsia="Trebuchet MS" w:hAnsi="Times New Roman"/>
          <w:sz w:val="24"/>
          <w:szCs w:val="24"/>
        </w:rPr>
        <w:t>Квантитативне технике су осмишљене да прикупљају нумеричке податке и користе статистичке методе за анализу тих података. У контексту нашег рада самовредновања установе, примери квантитативних техника су упитник за васпитаче и  медицинске сестре – васпитаче  и упитници за родитеље (коришћене преко МS offica А1 лиценце) с затвореним питањима.</w:t>
      </w:r>
    </w:p>
    <w:p w:rsidR="00DA26A3" w:rsidRPr="00DA26A3" w:rsidRDefault="00DA26A3" w:rsidP="0046264D">
      <w:pPr>
        <w:widowControl w:val="0"/>
        <w:autoSpaceDE w:val="0"/>
        <w:autoSpaceDN w:val="0"/>
        <w:spacing w:after="120" w:line="240" w:lineRule="auto"/>
        <w:ind w:firstLine="720"/>
        <w:jc w:val="both"/>
        <w:rPr>
          <w:rFonts w:ascii="Times New Roman" w:eastAsia="Trebuchet MS" w:hAnsi="Times New Roman"/>
          <w:sz w:val="24"/>
          <w:szCs w:val="24"/>
        </w:rPr>
      </w:pPr>
      <w:r w:rsidRPr="00DA26A3">
        <w:rPr>
          <w:rFonts w:ascii="Times New Roman" w:eastAsia="Trebuchet MS" w:hAnsi="Times New Roman"/>
          <w:sz w:val="24"/>
          <w:szCs w:val="24"/>
        </w:rPr>
        <w:t>Квалитативне технике су осмишљене да прикупљају податке о перцепцијама, ставовима и мишљењима испитаника. Примери квалитативних техника које смо користили у самовредновању установе укључују фокус групе са васпитачима и медицинским сестрама – васпитачима и консултације с децом.</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Чек листе су биле обавезне и попуњавале су се на састанцима Тима.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lastRenderedPageBreak/>
        <w:t xml:space="preserve">Избор техника одговарао је нашим циљевима истраживања самовредновања области Професионална заједница учења и природи информација које смо желели прикупити.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46264D" w:rsidRDefault="00DA26A3" w:rsidP="00F41B91">
      <w:pPr>
        <w:widowControl w:val="0"/>
        <w:autoSpaceDE w:val="0"/>
        <w:autoSpaceDN w:val="0"/>
        <w:spacing w:after="120" w:line="240" w:lineRule="auto"/>
        <w:jc w:val="both"/>
        <w:rPr>
          <w:rFonts w:ascii="Times New Roman" w:eastAsia="Trebuchet MS" w:hAnsi="Times New Roman"/>
          <w:b/>
          <w:bCs/>
          <w:sz w:val="24"/>
          <w:szCs w:val="24"/>
        </w:rPr>
      </w:pPr>
      <w:r w:rsidRPr="00DA26A3">
        <w:rPr>
          <w:rFonts w:ascii="Times New Roman" w:eastAsia="Trebuchet MS" w:hAnsi="Times New Roman"/>
          <w:b/>
          <w:bCs/>
          <w:sz w:val="24"/>
          <w:szCs w:val="24"/>
        </w:rPr>
        <w:t>Узорак</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При избору техника и метода руководили смо се да обухватимо све циљне интресне групе родитеље, децу, васпитаче, медицинске сестре – васпитаче, чланове тима за самовредновање.</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Структура је била следећа:</w:t>
      </w:r>
    </w:p>
    <w:p w:rsidR="00DA26A3" w:rsidRPr="00DA26A3" w:rsidRDefault="00DA26A3">
      <w:pPr>
        <w:widowControl w:val="0"/>
        <w:numPr>
          <w:ilvl w:val="0"/>
          <w:numId w:val="44"/>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Од  укупног броја васпитача  и медицинских сестара – васпитача упитник је попунило 94,44% испитаника</w:t>
      </w:r>
    </w:p>
    <w:p w:rsidR="00DA26A3" w:rsidRPr="00DA26A3" w:rsidRDefault="00DA26A3">
      <w:pPr>
        <w:widowControl w:val="0"/>
        <w:numPr>
          <w:ilvl w:val="0"/>
          <w:numId w:val="44"/>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Од укупног броја родитеља деце која бораве у вртићу упитник је попунило 70% испитаника</w:t>
      </w:r>
    </w:p>
    <w:p w:rsidR="00DA26A3" w:rsidRPr="00DA26A3" w:rsidRDefault="00DA26A3">
      <w:pPr>
        <w:widowControl w:val="0"/>
        <w:numPr>
          <w:ilvl w:val="0"/>
          <w:numId w:val="44"/>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 xml:space="preserve">Консултована су деца из 10 васпитних група </w:t>
      </w:r>
    </w:p>
    <w:p w:rsidR="00DA26A3" w:rsidRPr="00DA26A3" w:rsidRDefault="00DA26A3">
      <w:pPr>
        <w:widowControl w:val="0"/>
        <w:numPr>
          <w:ilvl w:val="0"/>
          <w:numId w:val="44"/>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У фокус групи са васпитачима и медицинским сестрама – васпитачима учествовало је 8 испитаника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Све ово указује на обимност узорка на основу којиох су прикупљени подаци.Ово је предуслов валидности приикупљених података и објективности при анализи и доношењу закључака.</w:t>
      </w:r>
    </w:p>
    <w:p w:rsidR="00DA26A3" w:rsidRPr="0046264D" w:rsidRDefault="00DA26A3" w:rsidP="0046264D">
      <w:pPr>
        <w:widowControl w:val="0"/>
        <w:autoSpaceDE w:val="0"/>
        <w:autoSpaceDN w:val="0"/>
        <w:spacing w:after="120" w:line="240" w:lineRule="auto"/>
        <w:jc w:val="both"/>
        <w:rPr>
          <w:rFonts w:ascii="Times New Roman" w:eastAsia="Trebuchet MS" w:hAnsi="Times New Roman"/>
          <w:b/>
          <w:bCs/>
          <w:sz w:val="24"/>
          <w:szCs w:val="24"/>
          <w:u w:val="single"/>
        </w:rPr>
      </w:pPr>
      <w:r w:rsidRPr="00DA26A3">
        <w:rPr>
          <w:rFonts w:ascii="Times New Roman" w:eastAsia="Trebuchet MS" w:hAnsi="Times New Roman"/>
          <w:b/>
          <w:bCs/>
          <w:sz w:val="24"/>
          <w:szCs w:val="24"/>
          <w:u w:val="single"/>
        </w:rPr>
        <w:t>Извори доказа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Извори доказа су добијени подаци на основу Водича за запослене у предшколским установама и платформа MS Office лиценцеА1. Осим података које смо добили путем наведених метода и техника доказе смо проналазили у ГПР, Извештају о раду, Развојном плану, записницима са састанака Тимова и Васпитно образовног већа, као и записника са састзанка Савета родитеља. </w:t>
      </w:r>
    </w:p>
    <w:p w:rsidR="00DA26A3" w:rsidRPr="0046264D" w:rsidRDefault="00DA26A3" w:rsidP="0046264D">
      <w:pPr>
        <w:widowControl w:val="0"/>
        <w:autoSpaceDE w:val="0"/>
        <w:autoSpaceDN w:val="0"/>
        <w:spacing w:after="120" w:line="240" w:lineRule="auto"/>
        <w:jc w:val="both"/>
        <w:rPr>
          <w:rFonts w:ascii="Times New Roman" w:eastAsia="Trebuchet MS" w:hAnsi="Times New Roman"/>
          <w:b/>
          <w:bCs/>
          <w:sz w:val="24"/>
          <w:szCs w:val="24"/>
          <w:u w:val="single"/>
        </w:rPr>
      </w:pPr>
      <w:r w:rsidRPr="00DA26A3">
        <w:rPr>
          <w:rFonts w:ascii="Times New Roman" w:eastAsia="Trebuchet MS" w:hAnsi="Times New Roman"/>
          <w:b/>
          <w:bCs/>
          <w:sz w:val="24"/>
          <w:szCs w:val="24"/>
          <w:u w:val="single"/>
        </w:rPr>
        <w:t>Динамика активности</w:t>
      </w:r>
    </w:p>
    <w:p w:rsidR="00DA26A3" w:rsidRPr="00006A95" w:rsidRDefault="00DA26A3" w:rsidP="00006A95">
      <w:pPr>
        <w:widowControl w:val="0"/>
        <w:autoSpaceDE w:val="0"/>
        <w:autoSpaceDN w:val="0"/>
        <w:spacing w:after="120" w:line="240" w:lineRule="auto"/>
        <w:ind w:firstLine="720"/>
        <w:jc w:val="both"/>
        <w:rPr>
          <w:rFonts w:ascii="Times New Roman" w:eastAsia="Trebuchet MS" w:hAnsi="Times New Roman"/>
          <w:sz w:val="24"/>
          <w:szCs w:val="24"/>
        </w:rPr>
      </w:pPr>
      <w:r w:rsidRPr="00DA26A3">
        <w:rPr>
          <w:rFonts w:ascii="Times New Roman" w:eastAsia="Trebuchet MS" w:hAnsi="Times New Roman"/>
          <w:sz w:val="24"/>
          <w:szCs w:val="24"/>
        </w:rPr>
        <w:t>Процес самовредновања зaпoчeт је стварањем одговарајуће климе  за самовредновање и радом на постизању заједничког разумевања квалитета коме се тежи.. Руководили смо се специфичностима наше установе у руралној средини. Прикупљањем података и документовање тренутног стања у различитим аспектима рада изнето је у овом извештају. Последица анализе резултата методологије и техника истраживања је идентификовање јаких страна (потенцијали) и области које треба унапређивати. Добијени подаци су анализирани на састанцима Тима.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imes New Roman" w:hAnsi="Times New Roman"/>
          <w:sz w:val="24"/>
          <w:szCs w:val="24"/>
        </w:rPr>
        <w:t xml:space="preserve"> </w:t>
      </w:r>
      <w:r w:rsidR="00006A95">
        <w:rPr>
          <w:rFonts w:ascii="Times New Roman" w:eastAsia="Times New Roman" w:hAnsi="Times New Roman"/>
          <w:sz w:val="24"/>
          <w:szCs w:val="24"/>
        </w:rPr>
        <w:tab/>
      </w:r>
      <w:r w:rsidRPr="00DA26A3">
        <w:rPr>
          <w:rFonts w:ascii="Times New Roman" w:eastAsia="Times New Roman" w:hAnsi="Times New Roman"/>
          <w:sz w:val="24"/>
          <w:szCs w:val="24"/>
        </w:rPr>
        <w:t>Реализоване су активности које су планиране планом рада Тима за самовредновање.</w:t>
      </w:r>
      <w:r w:rsidRPr="00DA26A3">
        <w:rPr>
          <w:rFonts w:ascii="Times New Roman" w:eastAsia="Trebuchet MS" w:hAnsi="Times New Roman"/>
          <w:sz w:val="24"/>
          <w:szCs w:val="24"/>
        </w:rPr>
        <w:t xml:space="preserve">Теме састанка су биле: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 xml:space="preserve">да се сви у установи упознају са оквиром квалитета;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 xml:space="preserve">да се организују састанци са свима у вртићу/установи са циљем заједничког разумевања оквира и процедура;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 xml:space="preserve">да заједно дискутујемо о томе коју област предлажемо за самовредновање,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 xml:space="preserve">да припремимо предлог плана за самовредновање,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 xml:space="preserve">помоћ око начина рада чланова тима на тему упознавање свих циљних интересних група на избору методологије и техника рада,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lastRenderedPageBreak/>
        <w:t xml:space="preserve">донешени закључци на основу анализе података добијених применом различитих техника. </w:t>
      </w:r>
    </w:p>
    <w:p w:rsidR="00DA26A3" w:rsidRPr="00DA26A3" w:rsidRDefault="00DA26A3">
      <w:pPr>
        <w:widowControl w:val="0"/>
        <w:numPr>
          <w:ilvl w:val="0"/>
          <w:numId w:val="45"/>
        </w:numPr>
        <w:autoSpaceDE w:val="0"/>
        <w:autoSpaceDN w:val="0"/>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Са ментором Тијаном Богавац смо сарађивали и давала нам препоруке током целог процеса самовредновања као и за израду извештаја о раду Тима ове радне године.</w:t>
      </w: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eastAsia="Trebuchet MS" w:hAnsi="Times New Roman"/>
          <w:sz w:val="24"/>
          <w:szCs w:val="24"/>
        </w:rPr>
        <w:t>Тим се редовно  састајаои реализовао задатке Обуке самовредновања.</w:t>
      </w:r>
      <w:r w:rsidRPr="00DA26A3">
        <w:rPr>
          <w:rFonts w:ascii="Times New Roman" w:hAnsi="Times New Roman"/>
          <w:sz w:val="24"/>
          <w:szCs w:val="24"/>
        </w:rPr>
        <w:t xml:space="preserve">Новина је да сви учествују у самовредновању. </w:t>
      </w:r>
      <w:r w:rsidRPr="00DA26A3">
        <w:rPr>
          <w:rFonts w:ascii="Times New Roman" w:eastAsia="Trebuchet MS" w:hAnsi="Times New Roman"/>
          <w:sz w:val="24"/>
          <w:szCs w:val="24"/>
        </w:rPr>
        <w:t xml:space="preserve">Разматрало се и дискутовало о предностима предлозима, тешкоћама и нејасноћама везано за Обуку за самовредновање. Говорило се о очекивањима и утисцима о добијеним информацијама са састанака са ментором. Акценат је стављан да се реализује циклус самовредновања.Чланови су показали афинитете за различите улоге у тиму тако да је то предност у нашем раду. </w:t>
      </w:r>
      <w:r w:rsidRPr="00DA26A3">
        <w:rPr>
          <w:rFonts w:ascii="Times New Roman" w:hAnsi="Times New Roman"/>
          <w:sz w:val="24"/>
          <w:szCs w:val="24"/>
        </w:rPr>
        <w:t>Чланови тима  конктерно су се опредељивали  шта желе да раде. Договорено је да се направе плакати, панои, флајери и презентација на основу Водича за самовредновање за запослене који нису чланови тима и за све у Установи ради бољег разумевања сврхе самовредновања код запослених, родитеља као и и чланова локалне заједнице. Одрађена је и презентација о самовредновању на основу Водича и прослеђена свим запосленим.</w:t>
      </w: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hAnsi="Times New Roman"/>
          <w:sz w:val="24"/>
          <w:szCs w:val="24"/>
        </w:rPr>
        <w:t>Сваки члан Тима је био укључен у процес самовредновања са одређеним задацима:</w:t>
      </w:r>
    </w:p>
    <w:p w:rsidR="00DA26A3" w:rsidRPr="00DA26A3" w:rsidRDefault="00DA26A3">
      <w:pPr>
        <w:widowControl w:val="0"/>
        <w:numPr>
          <w:ilvl w:val="0"/>
          <w:numId w:val="46"/>
        </w:numPr>
        <w:autoSpaceDE w:val="0"/>
        <w:autoSpaceDN w:val="0"/>
        <w:spacing w:after="120" w:line="240" w:lineRule="auto"/>
        <w:contextualSpacing/>
        <w:jc w:val="both"/>
        <w:rPr>
          <w:rFonts w:ascii="Times New Roman" w:eastAsia="Trebuchet MS" w:hAnsi="Times New Roman"/>
          <w:sz w:val="24"/>
          <w:szCs w:val="24"/>
        </w:rPr>
      </w:pPr>
      <w:r w:rsidRPr="00DA26A3">
        <w:rPr>
          <w:rFonts w:ascii="Times New Roman" w:eastAsia="Trebuchet MS" w:hAnsi="Times New Roman"/>
          <w:sz w:val="24"/>
          <w:szCs w:val="24"/>
        </w:rPr>
        <w:t>За упитнике за васпитаче и меддицинске сестре – васпитаче и упитник за родитеље биле су задужене Гордана Штуловић и Сања Мијаиловић;</w:t>
      </w:r>
    </w:p>
    <w:p w:rsidR="00DA26A3" w:rsidRPr="00DA26A3" w:rsidRDefault="00DA26A3">
      <w:pPr>
        <w:widowControl w:val="0"/>
        <w:numPr>
          <w:ilvl w:val="0"/>
          <w:numId w:val="46"/>
        </w:numPr>
        <w:autoSpaceDE w:val="0"/>
        <w:autoSpaceDN w:val="0"/>
        <w:spacing w:after="120" w:line="240" w:lineRule="auto"/>
        <w:contextualSpacing/>
        <w:jc w:val="both"/>
        <w:rPr>
          <w:rFonts w:ascii="Times New Roman" w:eastAsia="Trebuchet MS" w:hAnsi="Times New Roman"/>
          <w:sz w:val="24"/>
          <w:szCs w:val="24"/>
        </w:rPr>
      </w:pPr>
      <w:r w:rsidRPr="00DA26A3">
        <w:rPr>
          <w:rFonts w:ascii="Times New Roman" w:eastAsia="Trebuchet MS" w:hAnsi="Times New Roman"/>
          <w:sz w:val="24"/>
          <w:szCs w:val="24"/>
        </w:rPr>
        <w:t>За фокус групу са васпитачима и медицинским сестрама – васпитачима биле су задужене Биљана Јовановић, Љиљана Радовановић и Марија Милосављевић;</w:t>
      </w:r>
    </w:p>
    <w:p w:rsidR="00DA26A3" w:rsidRPr="00DA26A3" w:rsidRDefault="00DA26A3">
      <w:pPr>
        <w:widowControl w:val="0"/>
        <w:numPr>
          <w:ilvl w:val="0"/>
          <w:numId w:val="46"/>
        </w:numPr>
        <w:autoSpaceDE w:val="0"/>
        <w:autoSpaceDN w:val="0"/>
        <w:spacing w:after="120" w:line="240" w:lineRule="auto"/>
        <w:contextualSpacing/>
        <w:jc w:val="both"/>
        <w:rPr>
          <w:rFonts w:ascii="Times New Roman" w:eastAsia="Trebuchet MS" w:hAnsi="Times New Roman"/>
          <w:sz w:val="24"/>
          <w:szCs w:val="24"/>
        </w:rPr>
      </w:pPr>
      <w:r w:rsidRPr="00DA26A3">
        <w:rPr>
          <w:rFonts w:ascii="Times New Roman" w:eastAsia="Trebuchet MS" w:hAnsi="Times New Roman"/>
          <w:sz w:val="24"/>
          <w:szCs w:val="24"/>
        </w:rPr>
        <w:t>За консултације са децом биле су задужене Милена Томић, Маријана Петровић и Гордана Прокић;</w:t>
      </w:r>
    </w:p>
    <w:p w:rsidR="00DA26A3" w:rsidRPr="00DA26A3" w:rsidRDefault="00DA26A3">
      <w:pPr>
        <w:widowControl w:val="0"/>
        <w:numPr>
          <w:ilvl w:val="0"/>
          <w:numId w:val="46"/>
        </w:numPr>
        <w:autoSpaceDE w:val="0"/>
        <w:autoSpaceDN w:val="0"/>
        <w:spacing w:after="120" w:line="240" w:lineRule="auto"/>
        <w:contextualSpacing/>
        <w:jc w:val="both"/>
        <w:rPr>
          <w:rFonts w:ascii="Times New Roman" w:eastAsia="Trebuchet MS" w:hAnsi="Times New Roman"/>
          <w:sz w:val="24"/>
          <w:szCs w:val="24"/>
        </w:rPr>
      </w:pPr>
      <w:r w:rsidRPr="00DA26A3">
        <w:rPr>
          <w:rFonts w:ascii="Times New Roman" w:eastAsia="Trebuchet MS" w:hAnsi="Times New Roman"/>
          <w:sz w:val="24"/>
          <w:szCs w:val="24"/>
        </w:rPr>
        <w:t>Чек листа сви чланови Тима;</w:t>
      </w:r>
    </w:p>
    <w:p w:rsidR="00DA26A3" w:rsidRDefault="00DA26A3"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Default="007172CD" w:rsidP="00F41B91">
      <w:pPr>
        <w:spacing w:after="120" w:line="240" w:lineRule="auto"/>
        <w:ind w:left="720"/>
        <w:contextualSpacing/>
        <w:jc w:val="both"/>
        <w:rPr>
          <w:rFonts w:ascii="Times New Roman" w:eastAsia="Trebuchet MS" w:hAnsi="Times New Roman"/>
          <w:sz w:val="24"/>
          <w:szCs w:val="24"/>
        </w:rPr>
      </w:pPr>
    </w:p>
    <w:p w:rsidR="007172CD" w:rsidRPr="00DA26A3" w:rsidRDefault="007172CD" w:rsidP="00F41B91">
      <w:pPr>
        <w:spacing w:after="120" w:line="240" w:lineRule="auto"/>
        <w:ind w:left="720"/>
        <w:contextualSpacing/>
        <w:jc w:val="both"/>
        <w:rPr>
          <w:rFonts w:ascii="Times New Roman" w:eastAsia="Trebuchet MS" w:hAnsi="Times New Roman"/>
          <w:sz w:val="24"/>
          <w:szCs w:val="24"/>
        </w:rPr>
      </w:pPr>
    </w:p>
    <w:p w:rsidR="00DA26A3" w:rsidRPr="00DA26A3" w:rsidRDefault="00DA26A3" w:rsidP="00F41B91">
      <w:pPr>
        <w:spacing w:after="120" w:line="240" w:lineRule="auto"/>
        <w:contextualSpacing/>
        <w:jc w:val="both"/>
        <w:rPr>
          <w:rFonts w:ascii="Times New Roman" w:eastAsia="Times New Roman" w:hAnsi="Times New Roman"/>
          <w:sz w:val="24"/>
          <w:szCs w:val="24"/>
        </w:rPr>
      </w:pPr>
      <w:r w:rsidRPr="00DA26A3">
        <w:rPr>
          <w:rFonts w:ascii="Times New Roman" w:eastAsia="Times New Roman" w:hAnsi="Times New Roman"/>
          <w:sz w:val="24"/>
          <w:szCs w:val="24"/>
        </w:rPr>
        <w:t>Направљен је постерза  родитеља и ЛЗ и презентација самовредновања за васпитаче и све запослене. Постер је изложен на видљивом месту, а презентација је прослеђена циљним групама путем вибер група.</w:t>
      </w:r>
    </w:p>
    <w:p w:rsidR="00DA26A3" w:rsidRPr="00DA26A3" w:rsidRDefault="002A48A2" w:rsidP="00F41B91">
      <w:pPr>
        <w:spacing w:after="120" w:line="240" w:lineRule="auto"/>
        <w:ind w:left="720"/>
        <w:contextualSpacing/>
        <w:jc w:val="both"/>
        <w:rPr>
          <w:rFonts w:ascii="Times New Roman" w:eastAsia="Times New Roman" w:hAnsi="Times New Roman"/>
          <w:sz w:val="24"/>
          <w:szCs w:val="24"/>
        </w:rPr>
      </w:pPr>
      <w:r>
        <w:rPr>
          <w:noProof/>
        </w:rPr>
        <w:drawing>
          <wp:anchor distT="0" distB="0" distL="114300" distR="114300" simplePos="0" relativeHeight="251656704" behindDoc="1" locked="0" layoutInCell="1" allowOverlap="1">
            <wp:simplePos x="0" y="0"/>
            <wp:positionH relativeFrom="margin">
              <wp:posOffset>-151130</wp:posOffset>
            </wp:positionH>
            <wp:positionV relativeFrom="paragraph">
              <wp:posOffset>182245</wp:posOffset>
            </wp:positionV>
            <wp:extent cx="2892425" cy="2178050"/>
            <wp:effectExtent l="19050" t="0" r="317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92425" cy="2178050"/>
                    </a:xfrm>
                    <a:prstGeom prst="rect">
                      <a:avLst/>
                    </a:prstGeom>
                    <a:noFill/>
                    <a:ln w="9525">
                      <a:noFill/>
                      <a:miter lim="800000"/>
                      <a:headEnd/>
                      <a:tailEnd/>
                    </a:ln>
                  </pic:spPr>
                </pic:pic>
              </a:graphicData>
            </a:graphic>
          </wp:anchor>
        </w:drawing>
      </w:r>
    </w:p>
    <w:p w:rsidR="00DA26A3" w:rsidRPr="00DA26A3" w:rsidRDefault="002A48A2" w:rsidP="00F41B91">
      <w:pPr>
        <w:widowControl w:val="0"/>
        <w:autoSpaceDE w:val="0"/>
        <w:autoSpaceDN w:val="0"/>
        <w:spacing w:after="120" w:line="240" w:lineRule="auto"/>
        <w:jc w:val="both"/>
        <w:rPr>
          <w:rFonts w:ascii="Times New Roman" w:eastAsia="Trebuchet MS" w:hAnsi="Times New Roman"/>
          <w:sz w:val="24"/>
          <w:szCs w:val="24"/>
        </w:rPr>
      </w:pPr>
      <w:r>
        <w:rPr>
          <w:noProof/>
        </w:rPr>
        <w:drawing>
          <wp:anchor distT="0" distB="0" distL="114300" distR="114300" simplePos="0" relativeHeight="251657728" behindDoc="1" locked="0" layoutInCell="1" allowOverlap="1">
            <wp:simplePos x="0" y="0"/>
            <wp:positionH relativeFrom="margin">
              <wp:posOffset>3195320</wp:posOffset>
            </wp:positionH>
            <wp:positionV relativeFrom="paragraph">
              <wp:posOffset>52705</wp:posOffset>
            </wp:positionV>
            <wp:extent cx="2863850" cy="215392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863850" cy="2153920"/>
                    </a:xfrm>
                    <a:prstGeom prst="rect">
                      <a:avLst/>
                    </a:prstGeom>
                    <a:noFill/>
                    <a:ln w="9525">
                      <a:noFill/>
                      <a:miter lim="800000"/>
                      <a:headEnd/>
                      <a:tailEnd/>
                    </a:ln>
                  </pic:spPr>
                </pic:pic>
              </a:graphicData>
            </a:graphic>
          </wp:anchor>
        </w:drawing>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ind w:right="1411"/>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pPr>
        <w:widowControl w:val="0"/>
        <w:numPr>
          <w:ilvl w:val="0"/>
          <w:numId w:val="41"/>
        </w:numPr>
        <w:autoSpaceDE w:val="0"/>
        <w:autoSpaceDN w:val="0"/>
        <w:spacing w:after="120" w:line="240" w:lineRule="auto"/>
        <w:contextualSpacing/>
        <w:jc w:val="both"/>
        <w:rPr>
          <w:rFonts w:ascii="Times New Roman" w:eastAsia="Times New Roman" w:hAnsi="Times New Roman"/>
          <w:sz w:val="24"/>
          <w:szCs w:val="24"/>
        </w:rPr>
      </w:pPr>
    </w:p>
    <w:p w:rsidR="00DA26A3" w:rsidRDefault="00DA26A3" w:rsidP="00F41B91">
      <w:pPr>
        <w:widowControl w:val="0"/>
        <w:autoSpaceDE w:val="0"/>
        <w:autoSpaceDN w:val="0"/>
        <w:spacing w:after="120" w:line="240" w:lineRule="auto"/>
        <w:jc w:val="both"/>
        <w:rPr>
          <w:rFonts w:ascii="Times New Roman" w:eastAsia="Trebuchet MS" w:hAnsi="Times New Roman"/>
          <w:b/>
          <w:bCs/>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b/>
          <w:bCs/>
          <w:sz w:val="24"/>
          <w:szCs w:val="24"/>
        </w:rPr>
      </w:pPr>
      <w:r w:rsidRPr="00DA26A3">
        <w:rPr>
          <w:rFonts w:ascii="Times New Roman" w:eastAsia="Trebuchet MS" w:hAnsi="Times New Roman"/>
          <w:b/>
          <w:bCs/>
          <w:sz w:val="24"/>
          <w:szCs w:val="24"/>
        </w:rPr>
        <w:t>Напомене о изазовима током самовредновања и начин њиховог решавања</w:t>
      </w:r>
    </w:p>
    <w:p w:rsidR="00DA26A3" w:rsidRPr="00DA26A3" w:rsidRDefault="00DA26A3" w:rsidP="00F41B91">
      <w:pPr>
        <w:widowControl w:val="0"/>
        <w:autoSpaceDE w:val="0"/>
        <w:autoSpaceDN w:val="0"/>
        <w:spacing w:after="120" w:line="240" w:lineRule="auto"/>
        <w:ind w:left="360"/>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Изазови самовредновања су преиспитивања  и питања колико смо компетентни и објективни у евалуацији нашег рада и активности да би га објективно оценили.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Са изазовима смо се суочили захваљујући подршци и консултацији са ментором, затим доступној литератури искуству, затим пракси од  претходне године са Обуке хоризонталне размене МЗУ.</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7172CD" w:rsidRPr="007172CD" w:rsidRDefault="00DA26A3" w:rsidP="007172CD">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Планирањем активности тј. задатака, хоризонтална размена са колегама олакшана је  објективним околностима (имамо само један објекат па нам је лакше сарађивати) и лично задовољство да се ради за добробит деце, задовољству деце и развоју, као и личном професионалном усавршавању на основу рефлексивне праксе. </w:t>
      </w:r>
    </w:p>
    <w:p w:rsidR="00DA26A3" w:rsidRPr="00DA26A3" w:rsidRDefault="00DA26A3" w:rsidP="00F41B91">
      <w:pPr>
        <w:widowControl w:val="0"/>
        <w:autoSpaceDE w:val="0"/>
        <w:autoSpaceDN w:val="0"/>
        <w:spacing w:after="120" w:line="240" w:lineRule="auto"/>
        <w:ind w:left="360"/>
        <w:jc w:val="both"/>
        <w:rPr>
          <w:rFonts w:ascii="Times New Roman" w:eastAsia="Trebuchet MS" w:hAnsi="Times New Roman"/>
          <w:b/>
          <w:bCs/>
          <w:sz w:val="24"/>
          <w:szCs w:val="24"/>
          <w:u w:val="single"/>
        </w:rPr>
      </w:pPr>
      <w:r w:rsidRPr="00DA26A3">
        <w:rPr>
          <w:rFonts w:ascii="Times New Roman" w:eastAsia="Trebuchet MS" w:hAnsi="Times New Roman"/>
          <w:b/>
          <w:bCs/>
          <w:sz w:val="28"/>
          <w:szCs w:val="28"/>
          <w:u w:val="single"/>
        </w:rPr>
        <w:t>Резултати самовредновања</w:t>
      </w:r>
    </w:p>
    <w:p w:rsidR="00DA26A3" w:rsidRPr="00DA26A3" w:rsidRDefault="00DA26A3" w:rsidP="00F41B91">
      <w:pPr>
        <w:widowControl w:val="0"/>
        <w:autoSpaceDE w:val="0"/>
        <w:autoSpaceDN w:val="0"/>
        <w:spacing w:after="120" w:line="240" w:lineRule="auto"/>
        <w:ind w:left="360"/>
        <w:jc w:val="both"/>
        <w:rPr>
          <w:rFonts w:ascii="Times New Roman" w:eastAsia="Trebuchet MS" w:hAnsi="Times New Roman"/>
          <w:sz w:val="24"/>
          <w:szCs w:val="24"/>
          <w:u w:val="single"/>
        </w:rPr>
      </w:pPr>
    </w:p>
    <w:p w:rsidR="00DA26A3" w:rsidRPr="00DA26A3" w:rsidRDefault="00DA26A3" w:rsidP="00F41B91">
      <w:pPr>
        <w:widowControl w:val="0"/>
        <w:autoSpaceDE w:val="0"/>
        <w:autoSpaceDN w:val="0"/>
        <w:spacing w:after="120" w:line="240" w:lineRule="auto"/>
        <w:ind w:left="360"/>
        <w:jc w:val="both"/>
        <w:rPr>
          <w:rFonts w:ascii="Times New Roman" w:eastAsia="Trebuchet MS" w:hAnsi="Times New Roman"/>
          <w:sz w:val="24"/>
          <w:szCs w:val="24"/>
        </w:rPr>
      </w:pPr>
      <w:r w:rsidRPr="00DA26A3">
        <w:rPr>
          <w:rFonts w:ascii="Times New Roman" w:eastAsia="Trebuchet MS" w:hAnsi="Times New Roman"/>
          <w:sz w:val="24"/>
          <w:szCs w:val="24"/>
        </w:rPr>
        <w:t>Анализа стандарда  (остварености), индикатора (видљивости) на основу добијених резултата путем кореишћених инструмената дали су следеће податке:</w:t>
      </w:r>
    </w:p>
    <w:p w:rsidR="00DA26A3" w:rsidRPr="00DA26A3" w:rsidRDefault="00DA26A3" w:rsidP="00F41B91">
      <w:pPr>
        <w:widowControl w:val="0"/>
        <w:autoSpaceDE w:val="0"/>
        <w:autoSpaceDN w:val="0"/>
        <w:spacing w:after="120" w:line="240" w:lineRule="auto"/>
        <w:ind w:left="360"/>
        <w:jc w:val="both"/>
        <w:rPr>
          <w:rFonts w:ascii="Times New Roman" w:eastAsia="Trebuchet MS" w:hAnsi="Times New Roman"/>
          <w:sz w:val="24"/>
          <w:szCs w:val="24"/>
        </w:rPr>
      </w:pPr>
    </w:p>
    <w:p w:rsidR="00DA26A3" w:rsidRDefault="00DA26A3">
      <w:pPr>
        <w:widowControl w:val="0"/>
        <w:numPr>
          <w:ilvl w:val="1"/>
          <w:numId w:val="47"/>
        </w:numPr>
        <w:autoSpaceDE w:val="0"/>
        <w:autoSpaceDN w:val="0"/>
        <w:spacing w:after="120" w:line="240" w:lineRule="auto"/>
        <w:contextualSpacing/>
        <w:jc w:val="both"/>
        <w:rPr>
          <w:rFonts w:ascii="Times New Roman" w:eastAsia="Times New Roman" w:hAnsi="Times New Roman"/>
          <w:b/>
          <w:bCs/>
          <w:sz w:val="24"/>
          <w:szCs w:val="24"/>
        </w:rPr>
      </w:pPr>
      <w:r w:rsidRPr="00DA26A3">
        <w:rPr>
          <w:rFonts w:ascii="Times New Roman" w:eastAsia="Times New Roman" w:hAnsi="Times New Roman"/>
          <w:b/>
          <w:bCs/>
          <w:sz w:val="24"/>
          <w:szCs w:val="24"/>
        </w:rPr>
        <w:t xml:space="preserve"> УСТАНОВА ПОДСТИЧЕ ПРОФЕСИОНАЛНУ КОМУНИКАЦИЈУ  </w:t>
      </w:r>
    </w:p>
    <w:p w:rsidR="00DA26A3" w:rsidRPr="00DA26A3" w:rsidRDefault="00DA26A3" w:rsidP="00F41B91">
      <w:pPr>
        <w:widowControl w:val="0"/>
        <w:autoSpaceDE w:val="0"/>
        <w:autoSpaceDN w:val="0"/>
        <w:spacing w:after="120" w:line="240" w:lineRule="auto"/>
        <w:ind w:left="720"/>
        <w:contextualSpacing/>
        <w:jc w:val="both"/>
        <w:rPr>
          <w:rFonts w:ascii="Times New Roman" w:eastAsia="Times New Roman" w:hAnsi="Times New Roman"/>
          <w:b/>
          <w:bCs/>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Овај стандард је остварен у оквиру 75-85%. Изузетак је </w:t>
      </w:r>
      <w:r w:rsidRPr="00DA26A3">
        <w:rPr>
          <w:rFonts w:ascii="Times New Roman" w:hAnsi="Times New Roman"/>
          <w:sz w:val="24"/>
          <w:szCs w:val="24"/>
        </w:rPr>
        <w:t>делимично видљивог Индикатора 3.1.4 (индикатор 3.1.4 -  Запослени остварују сарадњу са различитим установама, културним, образовним, спортским и сл. у циљу остваривања програма).</w:t>
      </w:r>
      <w:r w:rsidRPr="00DA26A3">
        <w:rPr>
          <w:rFonts w:ascii="Times New Roman" w:eastAsia="Trebuchet MS" w:hAnsi="Times New Roman"/>
          <w:sz w:val="24"/>
          <w:szCs w:val="24"/>
        </w:rPr>
        <w:t>Родитељи сматрају да њихова деца треба више да учествују у посетама различитим местима у оквиту ЛЗ.</w:t>
      </w: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eastAsia="Trebuchet MS" w:hAnsi="Times New Roman"/>
          <w:sz w:val="24"/>
          <w:szCs w:val="24"/>
        </w:rPr>
        <w:t xml:space="preserve">Чак 53% родитеља се сложило са тим, па из тог разлога треба обратити пажњу на следеће: Приликом организованих посета позвати родитеље да се прикључе посети. Приликом слања позивног писма за родитеље за укључивање у пројекат  ставити акценат на предлог родитеља шта посетити у локалној заједници..У развијању програма, односно теме/пројекта на начин који је смислен деци треба </w:t>
      </w:r>
      <w:r w:rsidRPr="00DA26A3">
        <w:rPr>
          <w:rFonts w:ascii="Times New Roman" w:eastAsia="Trebuchet MS" w:hAnsi="Times New Roman"/>
          <w:color w:val="000000"/>
          <w:sz w:val="24"/>
          <w:szCs w:val="24"/>
        </w:rPr>
        <w:t>укључити у пројекте родитеље са различитим занимањима који би били деци интересантни и да би могли заједно учити  на начин који је деци смислен за реализацију.</w:t>
      </w:r>
    </w:p>
    <w:p w:rsidR="00DA26A3" w:rsidRPr="00DA26A3" w:rsidRDefault="00DA26A3" w:rsidP="00F41B91">
      <w:pPr>
        <w:widowControl w:val="0"/>
        <w:autoSpaceDE w:val="0"/>
        <w:autoSpaceDN w:val="0"/>
        <w:spacing w:after="120" w:line="240" w:lineRule="auto"/>
        <w:ind w:firstLine="450"/>
        <w:jc w:val="both"/>
        <w:rPr>
          <w:rFonts w:ascii="Times New Roman" w:eastAsia="Trebuchet MS" w:hAnsi="Times New Roman"/>
          <w:sz w:val="24"/>
          <w:szCs w:val="24"/>
        </w:rPr>
      </w:pPr>
      <w:r w:rsidRPr="00DA26A3">
        <w:rPr>
          <w:rFonts w:ascii="Times New Roman" w:hAnsi="Times New Roman"/>
          <w:sz w:val="24"/>
          <w:szCs w:val="24"/>
        </w:rPr>
        <w:t xml:space="preserve">Без обзира на претходно наведене замерке, стандард је ипак остварен што значи да су </w:t>
      </w:r>
      <w:r w:rsidRPr="00DA26A3">
        <w:rPr>
          <w:rFonts w:ascii="Times New Roman" w:hAnsi="Times New Roman"/>
          <w:sz w:val="24"/>
          <w:szCs w:val="24"/>
        </w:rPr>
        <w:lastRenderedPageBreak/>
        <w:t xml:space="preserve">сви родитељи деце и представници локалне заједнице благовремено информисани о свим активностима рада вртића </w:t>
      </w:r>
      <w:r w:rsidRPr="00DA26A3">
        <w:rPr>
          <w:rFonts w:ascii="Times New Roman" w:eastAsia="Trebuchet MS" w:hAnsi="Times New Roman"/>
          <w:sz w:val="24"/>
          <w:szCs w:val="24"/>
        </w:rPr>
        <w:t xml:space="preserve">на седницама стручних органа и тимова, родитељским састанцима, састанцима управног одбора вибер група, преко мејла, огласне табле,  писаних материјала, паноа. Од великог значаја су индивидуални разговори током свакодневних контаката. Пре поласка у вртић родитељи се информишу, од стране стручних сарадника и васпитача, о животу и раду установе, обављају се индивидуални разговори, упитници за родитеље при упису деце у вртић  и праве индивидуални планови транзиције из породице у вртић, али и родитељски састанци. </w:t>
      </w:r>
    </w:p>
    <w:p w:rsidR="00DA26A3" w:rsidRPr="00DA26A3" w:rsidRDefault="00DA26A3" w:rsidP="00F41B91">
      <w:pPr>
        <w:widowControl w:val="0"/>
        <w:autoSpaceDE w:val="0"/>
        <w:autoSpaceDN w:val="0"/>
        <w:spacing w:after="120" w:line="240" w:lineRule="auto"/>
        <w:ind w:firstLine="450"/>
        <w:jc w:val="both"/>
        <w:rPr>
          <w:rFonts w:ascii="Times New Roman" w:eastAsia="Trebuchet MS" w:hAnsi="Times New Roman"/>
          <w:sz w:val="24"/>
          <w:szCs w:val="24"/>
        </w:rPr>
      </w:pPr>
      <w:r w:rsidRPr="00DA26A3">
        <w:rPr>
          <w:rFonts w:ascii="Times New Roman" w:eastAsia="Trebuchet MS" w:hAnsi="Times New Roman"/>
          <w:sz w:val="24"/>
          <w:szCs w:val="24"/>
        </w:rPr>
        <w:t>Наша Установа има стабилну интернет мрежу, информације се размењују путем е- поште, Вибер групе такође служе за размену информација. Користе се и дигитални алати за размену информација и прикупљање података. Гугл документ је присутан за израду упитника за запослене и родитеље. Њихово коришћење доприноси и рационализацији, како коришћења времена тако и материјала.  Сви су упознати са правилима понашања на сајту,огласним таблама и родитељским састанцима.</w:t>
      </w:r>
    </w:p>
    <w:p w:rsidR="00DA26A3" w:rsidRPr="00DA26A3" w:rsidRDefault="00DA26A3" w:rsidP="00F41B91">
      <w:pPr>
        <w:widowControl w:val="0"/>
        <w:autoSpaceDE w:val="0"/>
        <w:autoSpaceDN w:val="0"/>
        <w:spacing w:after="120" w:line="240" w:lineRule="auto"/>
        <w:ind w:firstLine="450"/>
        <w:jc w:val="both"/>
        <w:rPr>
          <w:rFonts w:ascii="Times New Roman" w:eastAsia="Trebuchet MS" w:hAnsi="Times New Roman"/>
          <w:sz w:val="24"/>
          <w:szCs w:val="24"/>
        </w:rPr>
      </w:pPr>
      <w:r w:rsidRPr="00DA26A3">
        <w:rPr>
          <w:rFonts w:ascii="Times New Roman" w:eastAsia="Trebuchet MS" w:hAnsi="Times New Roman"/>
          <w:sz w:val="24"/>
          <w:szCs w:val="24"/>
        </w:rPr>
        <w:t>Тимски рад је заступљен у свим сегментима – приказивање примера из праксе на седницама стручних органа је резултат тимског рада, у тиму су подељене улоге и одговорности чланова, у више наврата смо реализовали радионице о тимском раду, конструкт. комуникацији и сарадничким односима. Одлуке у оквиру тимова се доносе на основу договора, након детаљне анализе и аргументовања. Потстиче се тимски рад кроз заједничке активности. Укључивање у Модел заједнице професионалног учења је допринело хоризонталној размени, конструктивној комуникацији, сарадњи и заједништву. У записницима са седница тимова видљива је подела задужења и ангажовање чланова.</w:t>
      </w:r>
    </w:p>
    <w:p w:rsidR="00DA26A3" w:rsidRPr="00DA26A3" w:rsidRDefault="00DA26A3" w:rsidP="00F41B91">
      <w:pPr>
        <w:spacing w:after="120" w:line="240" w:lineRule="auto"/>
        <w:ind w:left="1428"/>
        <w:contextualSpacing/>
        <w:jc w:val="both"/>
        <w:rPr>
          <w:rFonts w:ascii="Times New Roman" w:eastAsia="Times New Roman" w:hAnsi="Times New Roman"/>
          <w:b/>
          <w:bCs/>
          <w:color w:val="000000"/>
          <w:sz w:val="24"/>
          <w:szCs w:val="24"/>
        </w:rPr>
      </w:pPr>
    </w:p>
    <w:p w:rsidR="00DA26A3" w:rsidRDefault="00DA26A3">
      <w:pPr>
        <w:widowControl w:val="0"/>
        <w:numPr>
          <w:ilvl w:val="1"/>
          <w:numId w:val="47"/>
        </w:numPr>
        <w:autoSpaceDE w:val="0"/>
        <w:autoSpaceDN w:val="0"/>
        <w:spacing w:after="120" w:line="240" w:lineRule="auto"/>
        <w:contextualSpacing/>
        <w:jc w:val="both"/>
        <w:rPr>
          <w:rFonts w:ascii="Times New Roman" w:eastAsia="Times New Roman" w:hAnsi="Times New Roman"/>
          <w:b/>
          <w:bCs/>
          <w:sz w:val="24"/>
          <w:szCs w:val="24"/>
        </w:rPr>
      </w:pPr>
      <w:r w:rsidRPr="00DA26A3">
        <w:rPr>
          <w:rFonts w:ascii="Times New Roman" w:eastAsia="Times New Roman" w:hAnsi="Times New Roman"/>
          <w:b/>
          <w:bCs/>
          <w:sz w:val="24"/>
          <w:szCs w:val="24"/>
        </w:rPr>
        <w:t>У УСТАНОВИ СЕ НЕГУЈЕ КЛИМА ПОВЕРЕЊА И ЗАЈЕДНИШТВА</w:t>
      </w:r>
    </w:p>
    <w:p w:rsidR="00DA26A3" w:rsidRPr="00DA26A3" w:rsidRDefault="00DA26A3" w:rsidP="00F41B91">
      <w:pPr>
        <w:widowControl w:val="0"/>
        <w:autoSpaceDE w:val="0"/>
        <w:autoSpaceDN w:val="0"/>
        <w:spacing w:after="120" w:line="240" w:lineRule="auto"/>
        <w:ind w:left="720"/>
        <w:contextualSpacing/>
        <w:jc w:val="both"/>
        <w:rPr>
          <w:rFonts w:ascii="Times New Roman" w:eastAsia="Times New Roman" w:hAnsi="Times New Roman"/>
          <w:b/>
          <w:bCs/>
          <w:sz w:val="24"/>
          <w:szCs w:val="24"/>
        </w:rPr>
      </w:pPr>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eastAsia="Trebuchet MS" w:hAnsi="Times New Roman"/>
          <w:sz w:val="24"/>
          <w:szCs w:val="24"/>
        </w:rPr>
        <w:t xml:space="preserve">       Процена присутности показатеља у оквиру овог стандарсда је око 85%. На основу индикатора стандард је остварен.</w:t>
      </w:r>
    </w:p>
    <w:p w:rsidR="00DA26A3" w:rsidRPr="00DA26A3" w:rsidRDefault="00DA26A3" w:rsidP="00F41B91">
      <w:pPr>
        <w:spacing w:after="120" w:line="240" w:lineRule="auto"/>
        <w:contextualSpacing/>
        <w:jc w:val="both"/>
        <w:rPr>
          <w:rFonts w:ascii="Times New Roman" w:hAnsi="Times New Roman"/>
          <w:sz w:val="24"/>
          <w:szCs w:val="24"/>
        </w:rPr>
      </w:pPr>
      <w:bookmarkStart w:id="11" w:name="_Hlk136337461"/>
      <w:r w:rsidRPr="00DA26A3">
        <w:rPr>
          <w:rFonts w:ascii="Times New Roman" w:hAnsi="Times New Roman"/>
          <w:sz w:val="24"/>
          <w:szCs w:val="24"/>
        </w:rPr>
        <w:t xml:space="preserve">Индикатор 3.2.1.-У уставови доследно поштују норме које се односе на права и одговорности свих </w:t>
      </w:r>
      <w:bookmarkEnd w:id="11"/>
      <w:r w:rsidRPr="00DA26A3">
        <w:rPr>
          <w:rFonts w:ascii="Times New Roman" w:hAnsi="Times New Roman"/>
          <w:sz w:val="24"/>
          <w:szCs w:val="24"/>
        </w:rPr>
        <w:t>.</w:t>
      </w:r>
      <w:bookmarkStart w:id="12" w:name="_Hlk129693066"/>
      <w:r w:rsidRPr="00DA26A3">
        <w:rPr>
          <w:rFonts w:ascii="Times New Roman" w:hAnsi="Times New Roman"/>
          <w:sz w:val="24"/>
          <w:szCs w:val="24"/>
        </w:rPr>
        <w:t>Индикатор је је потпуности присутан</w:t>
      </w:r>
      <w:bookmarkEnd w:id="12"/>
      <w:r w:rsidRPr="00DA26A3">
        <w:rPr>
          <w:rFonts w:ascii="Times New Roman" w:hAnsi="Times New Roman"/>
          <w:sz w:val="24"/>
          <w:szCs w:val="24"/>
        </w:rPr>
        <w:t>. Ово су снаге установе и желећи да их одржавамо договорено је да се на огласну таблу васпитача истакне кодекс понашања у сарадњи са правном службом и да се пошаље на вибер групе. Потврда видљивости индикатора су и подаци из  упитника за васпитаче и мед. Сестре васпитаче, који су  на питање да ли се у установи предузимају мере у ситуацијама непоштовања норми њих 59% је одговорило да се у већој мери или у потпуности слаже.</w:t>
      </w:r>
    </w:p>
    <w:p w:rsidR="00DA26A3" w:rsidRPr="00DA26A3" w:rsidRDefault="00DA26A3" w:rsidP="00F41B91">
      <w:pPr>
        <w:spacing w:after="120" w:line="240" w:lineRule="auto"/>
        <w:jc w:val="both"/>
        <w:rPr>
          <w:rFonts w:ascii="Times New Roman" w:hAnsi="Times New Roman"/>
          <w:sz w:val="24"/>
          <w:szCs w:val="24"/>
        </w:rPr>
      </w:pPr>
      <w:r w:rsidRPr="00DA26A3">
        <w:rPr>
          <w:rFonts w:ascii="Times New Roman" w:hAnsi="Times New Roman"/>
          <w:sz w:val="24"/>
          <w:szCs w:val="24"/>
        </w:rPr>
        <w:t>Изузетак је Индикатор 3.2.2. Стручни сарадник и вапитачи заједничким радом унапређују васпитно образовни процес. На питање у развијању реалног програма подршку ми пружа стручни сарадник 59% се није сложили или се у мањој мери сложило.На питање да ли имам подршку стручног сарадника када треба дефинисати развијати мере индивидуализације за дете којем је потребна додатна подршка њих 41% се не слаже или у мањој мери слаже.Ово се може објаснити да су упитнике попуњавали већи број васпитача и сестре васпитачи који нису имали децу са сметњама у развоју и да је стручни сарадник запослен на 50% радног времена. Како би се побољшала сарадња и узајамна комуникација и подршка између стручног сарадника и васпитача требало би:</w:t>
      </w:r>
    </w:p>
    <w:p w:rsidR="00DA26A3" w:rsidRPr="00DA26A3" w:rsidRDefault="00DA26A3" w:rsidP="00F41B91">
      <w:pPr>
        <w:spacing w:after="120" w:line="240" w:lineRule="auto"/>
        <w:ind w:left="1428"/>
        <w:contextualSpacing/>
        <w:jc w:val="both"/>
        <w:rPr>
          <w:rFonts w:ascii="Times New Roman" w:hAnsi="Times New Roman"/>
          <w:sz w:val="24"/>
          <w:szCs w:val="24"/>
        </w:rPr>
      </w:pPr>
    </w:p>
    <w:p w:rsidR="00DA26A3" w:rsidRPr="00DA26A3" w:rsidRDefault="00DA26A3">
      <w:pPr>
        <w:widowControl w:val="0"/>
        <w:numPr>
          <w:ilvl w:val="0"/>
          <w:numId w:val="42"/>
        </w:numPr>
        <w:autoSpaceDE w:val="0"/>
        <w:autoSpaceDN w:val="0"/>
        <w:spacing w:after="120" w:line="240" w:lineRule="auto"/>
        <w:contextualSpacing/>
        <w:jc w:val="both"/>
        <w:rPr>
          <w:rFonts w:ascii="Times New Roman" w:hAnsi="Times New Roman"/>
          <w:sz w:val="24"/>
          <w:szCs w:val="24"/>
        </w:rPr>
      </w:pPr>
      <w:r w:rsidRPr="00DA26A3">
        <w:rPr>
          <w:rFonts w:ascii="Times New Roman" w:hAnsi="Times New Roman"/>
          <w:sz w:val="24"/>
          <w:szCs w:val="24"/>
        </w:rPr>
        <w:lastRenderedPageBreak/>
        <w:t>Једном месечно организовати састанке са стручним сарадником и директором ради подстицања и пордшке  у развијању реалног програма.</w:t>
      </w:r>
    </w:p>
    <w:p w:rsidR="00DA26A3" w:rsidRPr="00DA26A3" w:rsidRDefault="00DA26A3">
      <w:pPr>
        <w:widowControl w:val="0"/>
        <w:numPr>
          <w:ilvl w:val="0"/>
          <w:numId w:val="42"/>
        </w:numPr>
        <w:autoSpaceDE w:val="0"/>
        <w:autoSpaceDN w:val="0"/>
        <w:spacing w:after="120" w:line="240" w:lineRule="auto"/>
        <w:contextualSpacing/>
        <w:jc w:val="both"/>
        <w:rPr>
          <w:rFonts w:ascii="Times New Roman" w:hAnsi="Times New Roman"/>
          <w:sz w:val="24"/>
          <w:szCs w:val="24"/>
        </w:rPr>
      </w:pPr>
      <w:r w:rsidRPr="00DA26A3">
        <w:rPr>
          <w:rFonts w:ascii="Times New Roman" w:hAnsi="Times New Roman"/>
          <w:sz w:val="24"/>
          <w:szCs w:val="24"/>
        </w:rPr>
        <w:t>Стручни сарадник у сарањи са васпитачима направиће план активности за што бољу социјализацију деце са сметњама у развоју.</w:t>
      </w:r>
    </w:p>
    <w:p w:rsidR="00DA26A3" w:rsidRPr="00DA26A3" w:rsidRDefault="00DA26A3" w:rsidP="00F41B91">
      <w:pPr>
        <w:spacing w:after="120" w:line="240" w:lineRule="auto"/>
        <w:contextualSpacing/>
        <w:jc w:val="both"/>
        <w:rPr>
          <w:rFonts w:ascii="Times New Roman" w:hAnsi="Times New Roman"/>
          <w:sz w:val="24"/>
          <w:szCs w:val="24"/>
        </w:rPr>
      </w:pPr>
      <w:bookmarkStart w:id="13" w:name="_Hlk136337425"/>
      <w:r w:rsidRPr="00DA26A3">
        <w:rPr>
          <w:rFonts w:ascii="Times New Roman" w:hAnsi="Times New Roman"/>
          <w:sz w:val="24"/>
          <w:szCs w:val="24"/>
        </w:rPr>
        <w:t>Индикатор 3.2.4.- У развијању и остваривању визије развоја установе уважавају се перспективе свих учесника</w:t>
      </w:r>
      <w:bookmarkEnd w:id="13"/>
      <w:r w:rsidRPr="00DA26A3">
        <w:rPr>
          <w:rFonts w:ascii="Times New Roman" w:hAnsi="Times New Roman"/>
          <w:sz w:val="24"/>
          <w:szCs w:val="24"/>
        </w:rPr>
        <w:t>..У циљу развијања мисије и остваривања визије за напредовање у пракси препорука за почетак наредне радне године је да се за децу организују и реализују  радионице на тему  „Какав вртић желим?“.</w:t>
      </w:r>
    </w:p>
    <w:p w:rsidR="00DA26A3" w:rsidRPr="00DA26A3" w:rsidRDefault="00DA26A3" w:rsidP="00F41B91">
      <w:pPr>
        <w:spacing w:after="120" w:line="240" w:lineRule="auto"/>
        <w:jc w:val="both"/>
        <w:rPr>
          <w:rFonts w:ascii="Times New Roman" w:hAnsi="Times New Roman"/>
          <w:sz w:val="24"/>
          <w:szCs w:val="24"/>
        </w:rPr>
      </w:pPr>
      <w:r w:rsidRPr="00DA26A3">
        <w:rPr>
          <w:rFonts w:ascii="Times New Roman" w:hAnsi="Times New Roman"/>
          <w:sz w:val="24"/>
          <w:szCs w:val="24"/>
        </w:rPr>
        <w:t xml:space="preserve"> На основу претходне анализе добијених података појединачних индикатора и предлога мера за унапређење и добијених података о снагама смо вас упознали са овим стандардоми. То треба узети у обзир при изради Развојног плана.</w:t>
      </w:r>
    </w:p>
    <w:p w:rsidR="00DA26A3" w:rsidRPr="00DA26A3" w:rsidRDefault="00DA26A3" w:rsidP="00F41B91">
      <w:pPr>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Локална самоуправа има представника у тиму који израђује развојни план, што потврђује да су сви укључени у професионалну заједницу учења и перспективе установе.</w:t>
      </w:r>
    </w:p>
    <w:p w:rsidR="00DA26A3" w:rsidRPr="00DA26A3" w:rsidRDefault="00DA26A3" w:rsidP="00F41B91">
      <w:pPr>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Родитељи су активни учесници који дају своје предлоге и идеје, доносе различите материјале које често користимо и као провокацију, деле са нама своја искуства, информише нас о ономе што је детету блиско и занимљиво, шире дечја искуства код куће и на основу њих дају нама нове идеје, позивају нас на своје радно место, учествују у радионицама, манифестацијама, активностима пројеката васпитне групе.</w:t>
      </w:r>
    </w:p>
    <w:p w:rsidR="00DA26A3" w:rsidRPr="00DA26A3" w:rsidRDefault="00DA26A3" w:rsidP="00F41B91">
      <w:pPr>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Колико деци прија сарадња и персонализовано учешће њих са васпитачима и родитељима у активностима показује и слика на којој су сви са задовољством нацртали себе на заједничком паноу, након интервјуа консултације са децом.</w:t>
      </w:r>
    </w:p>
    <w:p w:rsidR="00DA26A3" w:rsidRPr="00DA26A3" w:rsidRDefault="002A48A2" w:rsidP="00F41B91">
      <w:pPr>
        <w:spacing w:after="120" w:line="240" w:lineRule="auto"/>
        <w:jc w:val="both"/>
        <w:rPr>
          <w:rFonts w:ascii="Times New Roman" w:eastAsia="Trebuchet MS" w:hAnsi="Times New Roman"/>
          <w:sz w:val="24"/>
          <w:szCs w:val="24"/>
        </w:rPr>
      </w:pPr>
      <w:r>
        <w:rPr>
          <w:noProof/>
        </w:rPr>
        <w:drawing>
          <wp:anchor distT="0" distB="0" distL="114300" distR="114300" simplePos="0" relativeHeight="251658752" behindDoc="1" locked="0" layoutInCell="1" allowOverlap="1">
            <wp:simplePos x="0" y="0"/>
            <wp:positionH relativeFrom="margin">
              <wp:posOffset>1656080</wp:posOffset>
            </wp:positionH>
            <wp:positionV relativeFrom="paragraph">
              <wp:posOffset>30480</wp:posOffset>
            </wp:positionV>
            <wp:extent cx="2327275" cy="1867535"/>
            <wp:effectExtent l="19050" t="0" r="0" b="0"/>
            <wp:wrapNone/>
            <wp:docPr id="4" name="Picture 158872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725882"/>
                    <pic:cNvPicPr>
                      <a:picLocks noChangeAspect="1" noChangeArrowheads="1"/>
                    </pic:cNvPicPr>
                  </pic:nvPicPr>
                  <pic:blipFill>
                    <a:blip r:embed="rId16"/>
                    <a:srcRect/>
                    <a:stretch>
                      <a:fillRect/>
                    </a:stretch>
                  </pic:blipFill>
                  <pic:spPr bwMode="auto">
                    <a:xfrm>
                      <a:off x="0" y="0"/>
                      <a:ext cx="2327275" cy="1867535"/>
                    </a:xfrm>
                    <a:prstGeom prst="rect">
                      <a:avLst/>
                    </a:prstGeom>
                    <a:noFill/>
                    <a:ln w="9525">
                      <a:noFill/>
                      <a:miter lim="800000"/>
                      <a:headEnd/>
                      <a:tailEnd/>
                    </a:ln>
                  </pic:spPr>
                </pic:pic>
              </a:graphicData>
            </a:graphic>
          </wp:anchor>
        </w:drawing>
      </w:r>
    </w:p>
    <w:p w:rsidR="00DA26A3" w:rsidRPr="00DA26A3" w:rsidRDefault="00DA26A3" w:rsidP="00F41B91">
      <w:pPr>
        <w:spacing w:after="120" w:line="240" w:lineRule="auto"/>
        <w:jc w:val="both"/>
        <w:rPr>
          <w:rFonts w:ascii="Times New Roman" w:eastAsia="Trebuchet MS" w:hAnsi="Times New Roman"/>
          <w:sz w:val="24"/>
          <w:szCs w:val="24"/>
        </w:rPr>
      </w:pPr>
    </w:p>
    <w:p w:rsidR="00DA26A3" w:rsidRPr="00DA26A3" w:rsidRDefault="00DA26A3" w:rsidP="00F41B91">
      <w:pPr>
        <w:spacing w:after="120" w:line="240" w:lineRule="auto"/>
        <w:jc w:val="both"/>
        <w:rPr>
          <w:rFonts w:ascii="Times New Roman" w:eastAsia="Trebuchet MS" w:hAnsi="Times New Roman"/>
          <w:sz w:val="24"/>
          <w:szCs w:val="24"/>
        </w:rPr>
      </w:pPr>
    </w:p>
    <w:p w:rsidR="00DA26A3" w:rsidRPr="00DA26A3" w:rsidRDefault="00DA26A3" w:rsidP="00F41B91">
      <w:pPr>
        <w:spacing w:after="120" w:line="240" w:lineRule="auto"/>
        <w:jc w:val="both"/>
        <w:rPr>
          <w:rFonts w:ascii="Times New Roman" w:eastAsia="Trebuchet MS" w:hAnsi="Times New Roman"/>
          <w:sz w:val="24"/>
          <w:szCs w:val="24"/>
        </w:rPr>
      </w:pPr>
    </w:p>
    <w:p w:rsidR="00DA26A3" w:rsidRPr="00DA26A3" w:rsidRDefault="00DA26A3" w:rsidP="00F41B91">
      <w:pPr>
        <w:spacing w:after="120" w:line="240" w:lineRule="auto"/>
        <w:jc w:val="both"/>
        <w:rPr>
          <w:rFonts w:ascii="Times New Roman" w:eastAsia="Trebuchet MS" w:hAnsi="Times New Roman"/>
          <w:sz w:val="24"/>
          <w:szCs w:val="24"/>
        </w:rPr>
      </w:pPr>
    </w:p>
    <w:p w:rsidR="00DA26A3" w:rsidRPr="00DA26A3" w:rsidRDefault="00DA26A3" w:rsidP="00F41B91">
      <w:pPr>
        <w:spacing w:after="120" w:line="240" w:lineRule="auto"/>
        <w:jc w:val="both"/>
        <w:rPr>
          <w:rFonts w:ascii="Times New Roman" w:eastAsia="Trebuchet MS" w:hAnsi="Times New Roman"/>
          <w:sz w:val="24"/>
          <w:szCs w:val="24"/>
        </w:rPr>
      </w:pPr>
    </w:p>
    <w:p w:rsidR="00DA26A3" w:rsidRPr="00DA26A3" w:rsidRDefault="00DA26A3" w:rsidP="00F41B91">
      <w:pPr>
        <w:spacing w:after="120" w:line="240" w:lineRule="auto"/>
        <w:jc w:val="both"/>
        <w:rPr>
          <w:rFonts w:ascii="Times New Roman" w:eastAsia="Trebuchet MS" w:hAnsi="Times New Roman"/>
          <w:sz w:val="24"/>
          <w:szCs w:val="24"/>
        </w:rPr>
      </w:pPr>
    </w:p>
    <w:p w:rsidR="00006A95" w:rsidRDefault="00006A95"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hAnsi="Times New Roman"/>
          <w:sz w:val="24"/>
          <w:szCs w:val="24"/>
        </w:rPr>
        <w:t>Три индикатора (Индикатор 3.2.3. У установи постоји стална сарадња и размена искустава на нивоу установе/објекта/радних јединица, Индикатор 3.2.4. У развијању и остваривању визије развоја установе уважавају се перспективе свих учесника, Индикатор 3.2.1. у уставови доследно поштују норме које се односе на права и одговорности свих). су остварена где се огледа снага развоја установе и хоризонталне размене запослених, зајесдница учења пр. Заједничке прославе пројеката и размене искустава.</w:t>
      </w:r>
      <w:r w:rsidRPr="00DA26A3">
        <w:rPr>
          <w:rFonts w:ascii="Times New Roman" w:hAnsi="Times New Roman"/>
          <w:kern w:val="2"/>
          <w:sz w:val="24"/>
          <w:szCs w:val="24"/>
        </w:rPr>
        <w:t xml:space="preserve"> Поред стручности, запослени у вртићу показују и висок ниво ангажованости. Они су свесни важности своје улоге у формирању будућности деце и активно се посвећују раду с децом. Кроз индивидуализовани приступ сваком детету, запослени у вртићу пружају подршку у њиховом емоционалном, социјалном и когнитивном развоју.</w:t>
      </w:r>
    </w:p>
    <w:p w:rsidR="00DA26A3" w:rsidRPr="00DA26A3" w:rsidRDefault="00DA26A3" w:rsidP="00F41B91">
      <w:pPr>
        <w:widowControl w:val="0"/>
        <w:autoSpaceDE w:val="0"/>
        <w:autoSpaceDN w:val="0"/>
        <w:spacing w:after="120" w:line="240" w:lineRule="auto"/>
        <w:jc w:val="both"/>
        <w:rPr>
          <w:rFonts w:ascii="Times New Roman" w:hAnsi="Times New Roman"/>
          <w:b/>
          <w:bCs/>
          <w:sz w:val="24"/>
          <w:szCs w:val="24"/>
        </w:rPr>
      </w:pPr>
    </w:p>
    <w:p w:rsidR="00DA26A3" w:rsidRDefault="00DA26A3">
      <w:pPr>
        <w:widowControl w:val="0"/>
        <w:numPr>
          <w:ilvl w:val="1"/>
          <w:numId w:val="47"/>
        </w:numPr>
        <w:autoSpaceDE w:val="0"/>
        <w:autoSpaceDN w:val="0"/>
        <w:spacing w:after="120" w:line="240" w:lineRule="auto"/>
        <w:contextualSpacing/>
        <w:jc w:val="both"/>
        <w:rPr>
          <w:rFonts w:ascii="Times New Roman" w:hAnsi="Times New Roman"/>
          <w:b/>
          <w:bCs/>
          <w:sz w:val="24"/>
          <w:szCs w:val="24"/>
        </w:rPr>
      </w:pPr>
      <w:r w:rsidRPr="00DA26A3">
        <w:rPr>
          <w:rFonts w:ascii="Times New Roman" w:hAnsi="Times New Roman"/>
          <w:b/>
          <w:bCs/>
          <w:sz w:val="24"/>
          <w:szCs w:val="24"/>
        </w:rPr>
        <w:lastRenderedPageBreak/>
        <w:t>У УСТАНОВИ СЕ РАЗВИЈА КУЛТУРА САМОВРЕДНОВАЊА</w:t>
      </w:r>
    </w:p>
    <w:p w:rsidR="00DA26A3" w:rsidRPr="00DA26A3" w:rsidRDefault="00DA26A3" w:rsidP="00F41B91">
      <w:pPr>
        <w:widowControl w:val="0"/>
        <w:autoSpaceDE w:val="0"/>
        <w:autoSpaceDN w:val="0"/>
        <w:spacing w:after="120" w:line="240" w:lineRule="auto"/>
        <w:ind w:left="720"/>
        <w:contextualSpacing/>
        <w:jc w:val="both"/>
        <w:rPr>
          <w:rFonts w:ascii="Times New Roman" w:hAnsi="Times New Roman"/>
          <w:b/>
          <w:bCs/>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Код процене овог стандарда закључили смо да је у задњих годину дана направљен велики помак, учествовали  у пројекту  Модел  заједнице професионалног учења на нивоу МПТР.</w:t>
      </w: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eastAsia="Trebuchet MS" w:hAnsi="Times New Roman"/>
          <w:sz w:val="24"/>
          <w:szCs w:val="24"/>
        </w:rPr>
        <w:t xml:space="preserve">Требало би поменути да Индикатори </w:t>
      </w:r>
      <w:r w:rsidRPr="00DA26A3">
        <w:rPr>
          <w:rFonts w:ascii="Times New Roman" w:hAnsi="Times New Roman"/>
          <w:sz w:val="24"/>
          <w:szCs w:val="24"/>
        </w:rPr>
        <w:t>3.3.3. - У Установи се развија култура самовредновања и 3.3.4. - Установа је место континуираних промена, учења и развоја оцењени су као снаге са додатним подстицајима. Доказ за то су следећи резултати:   На основу чек листе (видљиво: две тврдње присутне), из упитника за васпитаче и мед. сестре васпитаче (видљиво 70%) овај индикатор је у потпуности прусутан. На основу чек листе утврдили смо да је потребно увести у праксу једном месечно хоризонталну размену рефлексије о реализацијама пројеката.</w:t>
      </w:r>
    </w:p>
    <w:p w:rsidR="00DA26A3" w:rsidRPr="00DA26A3" w:rsidRDefault="00DA26A3" w:rsidP="00F41B91">
      <w:pPr>
        <w:spacing w:after="120" w:line="240" w:lineRule="auto"/>
        <w:jc w:val="both"/>
        <w:rPr>
          <w:rFonts w:ascii="Times New Roman" w:hAnsi="Times New Roman"/>
          <w:sz w:val="24"/>
          <w:szCs w:val="24"/>
        </w:rPr>
      </w:pPr>
      <w:r w:rsidRPr="00DA26A3">
        <w:rPr>
          <w:rFonts w:ascii="Times New Roman" w:hAnsi="Times New Roman"/>
          <w:sz w:val="24"/>
          <w:szCs w:val="24"/>
        </w:rPr>
        <w:t xml:space="preserve">Слабости и снаге рада преиспитивали смо на састанцима МЗУ и на основу закључака истицали примере добре праксе и са таквим примерима и разменом стручних разматрања и дорађивања реализовали Нове основе програма „Године узлета“ и стварали пројектне приче, које се излажу испред соба васпитне групе. </w:t>
      </w:r>
    </w:p>
    <w:p w:rsidR="00DA26A3" w:rsidRPr="00DA26A3" w:rsidRDefault="00DA26A3" w:rsidP="00F41B91">
      <w:pPr>
        <w:widowControl w:val="0"/>
        <w:autoSpaceDE w:val="0"/>
        <w:autoSpaceDN w:val="0"/>
        <w:spacing w:after="120" w:line="240" w:lineRule="auto"/>
        <w:ind w:firstLine="360"/>
        <w:jc w:val="both"/>
        <w:rPr>
          <w:rFonts w:ascii="Times New Roman" w:eastAsia="Trebuchet MS" w:hAnsi="Times New Roman"/>
          <w:sz w:val="24"/>
          <w:szCs w:val="24"/>
        </w:rPr>
      </w:pPr>
      <w:r w:rsidRPr="00DA26A3">
        <w:rPr>
          <w:rFonts w:ascii="Times New Roman" w:eastAsia="Trebuchet MS" w:hAnsi="Times New Roman"/>
          <w:sz w:val="24"/>
          <w:szCs w:val="24"/>
        </w:rPr>
        <w:t>Преиспитивање програма се врши индивидуално са стручним сарадницима, а и кроз састанке на којима се посматрају видео записи након којих се анализира квалитет простора, ангажовање деце, учешће васпитача и сл. Изводе се закључци, дају предлози, процењује се у којој мери се води рачуна о свим димензијама васпитно – образовног процеса. На основу документације (матрица плана теме/пројекта, прича о теми/ пројекту,прича за учење, фотографије, процесни пано, дечји продукти и сл.) може се сагледати на који начин се реализује програм уз укључивање родитеља и локалне заједнице.</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Да би се умањила забринутост родитеља и олакшала транзиција деце из предшколског у школско окружење, стручни сарадник је проследио васпитачима и  родитељима васпитне групе године пред полазак у школу: препоруке за припрему деце у вртићу за полазак у школу.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Родитељи су слободни да се укључе у складу са својим потребама – у структуирање простора, доношење материјала, укључивање у поједине сегменте пројекта, давањем предлога и сл.</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Од деце смо добили драгоцене информације које су нам биле значајне у процени сопствене праксе и које нам показује да се деца питају, да слободно исказују своје потребе,  да се уважавају њихови предлози, да су ангажована и да се не спутавају.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На питање упућено деци „Да ли можеш сам/сама да кажеш васпитачици шта би волео/волела да радиш и ако те она не пита?“ и „Да ли онда можеш то да радиш ?“, деца су  на оба питања једногласно одговорила са да.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Да би у потпуности био остварен индикатор </w:t>
      </w:r>
      <w:r w:rsidRPr="00DA26A3">
        <w:rPr>
          <w:rFonts w:ascii="Times New Roman" w:hAnsi="Times New Roman"/>
          <w:sz w:val="24"/>
          <w:szCs w:val="24"/>
        </w:rPr>
        <w:t xml:space="preserve">3.3.4. - У животу и раду предшколске установе / вртића учесници су мотивисани и активно учествују у процесу самовредновања, стручни сарадник је дао свој предлог: </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p>
    <w:p w:rsidR="00DA26A3" w:rsidRPr="00DA26A3" w:rsidRDefault="00DA26A3" w:rsidP="00F41B91">
      <w:pPr>
        <w:spacing w:after="120" w:line="240" w:lineRule="auto"/>
        <w:jc w:val="both"/>
        <w:rPr>
          <w:rFonts w:ascii="Times New Roman" w:hAnsi="Times New Roman"/>
          <w:sz w:val="24"/>
          <w:szCs w:val="24"/>
        </w:rPr>
      </w:pPr>
      <w:r w:rsidRPr="00DA26A3">
        <w:rPr>
          <w:rFonts w:ascii="Times New Roman" w:hAnsi="Times New Roman"/>
          <w:sz w:val="24"/>
          <w:szCs w:val="24"/>
        </w:rPr>
        <w:t>Реализовати активности – мини истраживања практиковање консултације са децом (као одговор на питање да ли установа вртић на смислен начин укључује децу у процес самовредновања) . Овим активностима би се могле правити смернице за будуће активности и индивидуалан рад и приступ детету у васпитној групи. То би могао бити пример квалитативног мини истраживања  на основу чега ће се пратити дечја интересовања и њихово вредновање као подршка самовредновању  при реализацијама пројеката по Новим Основама. Користити искуства са Обуке МЗУ за хоризонталну размену (изношење на састанцима наратива и  коришћење технике тимског рада).</w:t>
      </w:r>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Што више идеја укључивање родитеља  и представника ЛЗ у процес самовредновања: попут активности које смо имали током Обуке самовредновања, панои, чек листе за све презентације итд., фокус групе са родитељима...</w:t>
      </w:r>
    </w:p>
    <w:p w:rsidR="00DA26A3" w:rsidRPr="00DA26A3" w:rsidRDefault="00DA26A3" w:rsidP="00F41B91">
      <w:pPr>
        <w:spacing w:after="120" w:line="240" w:lineRule="auto"/>
        <w:contextualSpacing/>
        <w:jc w:val="both"/>
        <w:rPr>
          <w:rFonts w:ascii="Times New Roman" w:hAnsi="Times New Roman"/>
          <w:sz w:val="24"/>
          <w:szCs w:val="24"/>
        </w:rPr>
      </w:pPr>
    </w:p>
    <w:p w:rsidR="00DA26A3" w:rsidRPr="00DA26A3" w:rsidRDefault="00DA26A3" w:rsidP="00F41B91">
      <w:pPr>
        <w:spacing w:after="120" w:line="240" w:lineRule="auto"/>
        <w:contextualSpacing/>
        <w:jc w:val="both"/>
        <w:rPr>
          <w:rFonts w:ascii="Times New Roman" w:hAnsi="Times New Roman"/>
          <w:sz w:val="24"/>
          <w:szCs w:val="24"/>
        </w:rPr>
      </w:pPr>
      <w:bookmarkStart w:id="14" w:name="_Hlk132023596"/>
      <w:r w:rsidRPr="00DA26A3">
        <w:rPr>
          <w:rFonts w:ascii="Times New Roman" w:hAnsi="Times New Roman"/>
          <w:sz w:val="24"/>
          <w:szCs w:val="24"/>
        </w:rPr>
        <w:t>Овај стандард је остварен у оквиру 85%.</w:t>
      </w:r>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Показано је овим да је искуство са МЗУ и ЗУМ као и тимски рад нарочито Обуке за самовредновање под менторством Тијане Богавац и стручно усавршавање допринело доброј остварености стандарда у нашпј установи. Томе треба додати праксу рефлексивност у раду при састанцима и евалуацији реализације пројеката пр. кроз приче за учење, и сарадњи са ШУ</w:t>
      </w:r>
    </w:p>
    <w:bookmarkEnd w:id="14"/>
    <w:p w:rsidR="00DA26A3" w:rsidRPr="00DA26A3" w:rsidRDefault="00DA26A3" w:rsidP="00F41B91">
      <w:pPr>
        <w:spacing w:after="120" w:line="240" w:lineRule="auto"/>
        <w:ind w:left="1428"/>
        <w:contextualSpacing/>
        <w:jc w:val="both"/>
        <w:rPr>
          <w:rFonts w:ascii="Times New Roman" w:hAnsi="Times New Roman"/>
          <w:color w:val="FF0000"/>
          <w:sz w:val="24"/>
          <w:szCs w:val="24"/>
        </w:rPr>
      </w:pPr>
    </w:p>
    <w:p w:rsidR="00DA26A3" w:rsidRPr="00DA26A3" w:rsidRDefault="00DA26A3">
      <w:pPr>
        <w:widowControl w:val="0"/>
        <w:numPr>
          <w:ilvl w:val="1"/>
          <w:numId w:val="47"/>
        </w:numPr>
        <w:autoSpaceDE w:val="0"/>
        <w:autoSpaceDN w:val="0"/>
        <w:spacing w:after="120" w:line="240" w:lineRule="auto"/>
        <w:ind w:left="709"/>
        <w:contextualSpacing/>
        <w:jc w:val="both"/>
        <w:rPr>
          <w:rFonts w:ascii="Times New Roman" w:hAnsi="Times New Roman"/>
          <w:b/>
          <w:bCs/>
          <w:sz w:val="24"/>
          <w:szCs w:val="24"/>
        </w:rPr>
      </w:pPr>
      <w:r>
        <w:rPr>
          <w:rFonts w:ascii="Times New Roman" w:hAnsi="Times New Roman"/>
          <w:b/>
          <w:bCs/>
          <w:sz w:val="24"/>
          <w:szCs w:val="24"/>
          <w:lang/>
        </w:rPr>
        <w:t xml:space="preserve"> </w:t>
      </w:r>
      <w:r w:rsidRPr="00DA26A3">
        <w:rPr>
          <w:rFonts w:ascii="Times New Roman" w:hAnsi="Times New Roman"/>
          <w:b/>
          <w:bCs/>
          <w:sz w:val="24"/>
          <w:szCs w:val="24"/>
        </w:rPr>
        <w:t>УСТАНОВА ЈЕ МЕСТО КОНТИНУИРАНИХ ПРОМЕНА, УЧЕЊА И РАЗВОЈА</w:t>
      </w:r>
    </w:p>
    <w:p w:rsidR="00DA26A3" w:rsidRPr="00DA26A3" w:rsidRDefault="00DA26A3" w:rsidP="00F41B91">
      <w:pPr>
        <w:spacing w:after="120" w:line="240" w:lineRule="auto"/>
        <w:jc w:val="both"/>
        <w:rPr>
          <w:rFonts w:ascii="Times New Roman" w:hAnsi="Times New Roman"/>
          <w:sz w:val="24"/>
          <w:szCs w:val="24"/>
        </w:rPr>
      </w:pPr>
      <w:r w:rsidRPr="00DA26A3">
        <w:rPr>
          <w:rFonts w:ascii="Times New Roman" w:hAnsi="Times New Roman"/>
          <w:sz w:val="24"/>
          <w:szCs w:val="24"/>
        </w:rPr>
        <w:t>Овај стандард је остварен, у оквиру овог стандарда је између 85%- 95%.</w:t>
      </w:r>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 xml:space="preserve">Индикатор </w:t>
      </w:r>
      <w:bookmarkStart w:id="15" w:name="_Hlk132022812"/>
      <w:r w:rsidRPr="00DA26A3">
        <w:rPr>
          <w:rFonts w:ascii="Times New Roman" w:hAnsi="Times New Roman"/>
          <w:sz w:val="24"/>
          <w:szCs w:val="24"/>
        </w:rPr>
        <w:t>3.4.1. Установа је место заједничког учења са колегама, критичког преиспитивања и вредновања праксе вртића који се одвијају у планирано време</w:t>
      </w:r>
    </w:p>
    <w:p w:rsidR="00DA26A3" w:rsidRPr="00DA26A3" w:rsidRDefault="00DA26A3" w:rsidP="00F41B91">
      <w:pPr>
        <w:spacing w:after="120" w:line="240" w:lineRule="auto"/>
        <w:contextualSpacing/>
        <w:jc w:val="both"/>
        <w:rPr>
          <w:rFonts w:ascii="Times New Roman" w:hAnsi="Times New Roman"/>
          <w:sz w:val="24"/>
          <w:szCs w:val="24"/>
        </w:rPr>
      </w:pPr>
      <w:bookmarkStart w:id="16" w:name="_Hlk132022990"/>
      <w:bookmarkStart w:id="17" w:name="_Hlk132023513"/>
      <w:bookmarkEnd w:id="15"/>
      <w:r w:rsidRPr="00DA26A3">
        <w:rPr>
          <w:rFonts w:ascii="Times New Roman" w:hAnsi="Times New Roman"/>
          <w:sz w:val="24"/>
          <w:szCs w:val="24"/>
        </w:rPr>
        <w:t xml:space="preserve">На основу чек листе (видљиво) </w:t>
      </w:r>
      <w:bookmarkEnd w:id="16"/>
      <w:r w:rsidRPr="00DA26A3">
        <w:rPr>
          <w:rFonts w:ascii="Times New Roman" w:hAnsi="Times New Roman"/>
          <w:sz w:val="24"/>
          <w:szCs w:val="24"/>
        </w:rPr>
        <w:t>и упитника за васпитаче и медицинске сестре васпитаче (видљиво 100%) овај индикатор је је потпуности присутан.</w:t>
      </w:r>
    </w:p>
    <w:p w:rsidR="00DA26A3" w:rsidRPr="00DA26A3" w:rsidRDefault="00DA26A3" w:rsidP="00F41B91">
      <w:pPr>
        <w:spacing w:after="120" w:line="240" w:lineRule="auto"/>
        <w:contextualSpacing/>
        <w:jc w:val="both"/>
        <w:rPr>
          <w:rFonts w:ascii="Times New Roman" w:hAnsi="Times New Roman"/>
          <w:sz w:val="24"/>
          <w:szCs w:val="24"/>
        </w:rPr>
      </w:pPr>
      <w:bookmarkStart w:id="18" w:name="_Hlk132023286"/>
      <w:bookmarkEnd w:id="17"/>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Индикатор 3.4.2. Васпитачи и стручни сарадници размењују искуства и користе резултате истраживања у функцији развоја -треба узети у обзир одговоре инструмента фокус групе која је делимично видљива.</w:t>
      </w:r>
    </w:p>
    <w:bookmarkEnd w:id="18"/>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С обзиром да је овај индикатор делимично видљив потребно је испланирати различите ситуације учења, заједничке активности,да директор, стручни сарадник, главни васпитач посећују активности и процењује реализацију Нових основа програма на основу критеријума и принципа (који су дати и прилагођени нашим контекстом и специфичностима вртића). Анализирати и разговарати  о њиховој остварености (пр. квалитативног мини истраживања:  анализа простора заједничког и просторних целина по собама,затим систематска опсервација реализације истраживачког приступа у току активности пројеката, такође иницијатива деце провокација за почетак развијања пројекта, такође спонтаност и развијање радозналости и упорности и истраживања код деце...Пожељно  би било организовати мини истраживања укључености родитеља и њихове информисаности (фокус групом) на тему и са циљем упознавања тешкоћа и предности  и успешности реализације Нових основа програма. Родитељи су се већ навикли на нови систем рада и по индивидуалним разговорима изражавају задовољство и добро мишљење као и њихово учешће у пројектима и задржавање у просторима вртића.</w:t>
      </w:r>
    </w:p>
    <w:p w:rsidR="00DA26A3" w:rsidRPr="00DA26A3" w:rsidRDefault="00DA26A3" w:rsidP="00F41B91">
      <w:pPr>
        <w:widowControl w:val="0"/>
        <w:tabs>
          <w:tab w:val="left" w:pos="0"/>
          <w:tab w:val="left" w:pos="360"/>
        </w:tabs>
        <w:autoSpaceDE w:val="0"/>
        <w:autoSpaceDN w:val="0"/>
        <w:spacing w:after="120" w:line="240" w:lineRule="auto"/>
        <w:jc w:val="both"/>
        <w:rPr>
          <w:rFonts w:ascii="Times New Roman" w:hAnsi="Times New Roman"/>
          <w:sz w:val="24"/>
          <w:szCs w:val="24"/>
        </w:rPr>
      </w:pPr>
      <w:r w:rsidRPr="00DA26A3">
        <w:rPr>
          <w:rFonts w:ascii="Times New Roman" w:eastAsia="Trebuchet MS" w:hAnsi="Times New Roman"/>
          <w:sz w:val="24"/>
          <w:szCs w:val="24"/>
        </w:rPr>
        <w:lastRenderedPageBreak/>
        <w:t>Раније је самовредновање било оскудније  само су појединци  чланови тима били укључени у процес самовредновања . Инструменти и методологија рада је била поједностављена,  али сада је приметна већа мотивисаност свих, а томе је допринео и другачији приступ – чешћи састанци, мини тимови и  активности тимова. Овоме иде у прилог бољи увид у рад и реализованим задацима,  захваљујући координацији чланова и координатора  различитих тимова (међу којима је најактивнија директорица Љиљана Радовановић) и хоризонталне размене запослених  о раду тимова и пракси. Тако је омогућена међусобна сарадња међу свим запосленим у Установи.Томе допринос даје и лакша међусобна размена јер вртић ради у једном објекту и две васпитне групе на Варди. Самовредновање креће од процене сопствене праксе, а то омогућава и процену рада установе. Сада је укључивање веће јер је томе допринела свест о значају самовредновања, односно да оно није само законска обавеза већ и пут даљег напретка и добробити свих.</w:t>
      </w:r>
    </w:p>
    <w:p w:rsidR="00DA26A3" w:rsidRPr="00DA26A3" w:rsidRDefault="00DA26A3" w:rsidP="00F41B91">
      <w:pPr>
        <w:spacing w:after="120" w:line="240" w:lineRule="auto"/>
        <w:ind w:left="360"/>
        <w:contextualSpacing/>
        <w:jc w:val="both"/>
        <w:rPr>
          <w:rFonts w:ascii="Times New Roman" w:hAnsi="Times New Roman"/>
          <w:sz w:val="24"/>
          <w:szCs w:val="24"/>
        </w:rPr>
      </w:pPr>
    </w:p>
    <w:p w:rsidR="00DA26A3" w:rsidRPr="00DA26A3" w:rsidRDefault="00DA26A3">
      <w:pPr>
        <w:widowControl w:val="0"/>
        <w:numPr>
          <w:ilvl w:val="1"/>
          <w:numId w:val="47"/>
        </w:numPr>
        <w:autoSpaceDE w:val="0"/>
        <w:autoSpaceDN w:val="0"/>
        <w:spacing w:after="120" w:line="240" w:lineRule="auto"/>
        <w:ind w:left="567"/>
        <w:contextualSpacing/>
        <w:jc w:val="both"/>
        <w:rPr>
          <w:rFonts w:ascii="Times New Roman" w:hAnsi="Times New Roman"/>
          <w:b/>
          <w:bCs/>
          <w:sz w:val="24"/>
          <w:szCs w:val="24"/>
        </w:rPr>
      </w:pPr>
      <w:r w:rsidRPr="00DA26A3">
        <w:rPr>
          <w:rFonts w:ascii="Times New Roman" w:hAnsi="Times New Roman"/>
          <w:b/>
          <w:bCs/>
          <w:sz w:val="24"/>
          <w:szCs w:val="24"/>
        </w:rPr>
        <w:t>УСТАНОВА ЗАСТУПА ПРОФЕСИОНАЛНО ЈАВНО ДЕЛОВАЊЕ И АКТИВИЗАМ У ЗАЈЕДНИЦИ</w:t>
      </w: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hAnsi="Times New Roman"/>
          <w:sz w:val="24"/>
          <w:szCs w:val="24"/>
        </w:rPr>
        <w:t>Анализиран пети стандрд 3.5. Установа заступа професионално јавно деловање и активизам у заједници остварен је преко 90%.</w:t>
      </w:r>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 xml:space="preserve">Ови садржаји представљају снагу вртића с обзиром да су сва четири индикатора остварена тј. стандард је у потпуности остварен:. Индикатор 3.5.1. Запослени су ангажовани на промоцији вртића у складу са принципима професије како би допринели његовој видљивости у заједници Индикатор 3.5.2. Установа сарађује са основним школама на нивоу вртића / групе у циљу остваривања континуитета дечјих искустава. Индикатор 3.5.3. У установи постоји стална сарадња и размена искустава на нивоу установе/објекта/радних јединица Индикатор 3.5.4. Установа иницира и / или учествује у различитим акцијама у локалној заједници у циљу заступања и промовисања права детета. </w:t>
      </w:r>
    </w:p>
    <w:p w:rsidR="00DA26A3" w:rsidRPr="00DA26A3" w:rsidRDefault="00DA26A3" w:rsidP="00F41B91">
      <w:pPr>
        <w:spacing w:after="120" w:line="240" w:lineRule="auto"/>
        <w:contextualSpacing/>
        <w:jc w:val="both"/>
        <w:rPr>
          <w:rFonts w:ascii="Times New Roman" w:hAnsi="Times New Roman"/>
          <w:sz w:val="24"/>
          <w:szCs w:val="24"/>
        </w:rPr>
      </w:pPr>
      <w:r w:rsidRPr="00DA26A3">
        <w:rPr>
          <w:rFonts w:ascii="Times New Roman" w:hAnsi="Times New Roman"/>
          <w:sz w:val="24"/>
          <w:szCs w:val="24"/>
        </w:rPr>
        <w:t xml:space="preserve">Видљива је и присутна континуирана сарадња како унутар усатанове ( један </w:t>
      </w:r>
    </w:p>
    <w:p w:rsidR="00DA26A3" w:rsidRPr="00DA26A3" w:rsidRDefault="00DA26A3" w:rsidP="00F41B91">
      <w:pPr>
        <w:widowControl w:val="0"/>
        <w:autoSpaceDE w:val="0"/>
        <w:autoSpaceDN w:val="0"/>
        <w:spacing w:after="120" w:line="240" w:lineRule="auto"/>
        <w:jc w:val="both"/>
        <w:rPr>
          <w:rFonts w:ascii="Times New Roman" w:hAnsi="Times New Roman"/>
          <w:sz w:val="24"/>
          <w:szCs w:val="24"/>
        </w:rPr>
      </w:pPr>
      <w:r w:rsidRPr="00DA26A3">
        <w:rPr>
          <w:rFonts w:ascii="Times New Roman" w:hAnsi="Times New Roman"/>
          <w:sz w:val="24"/>
          <w:szCs w:val="24"/>
        </w:rPr>
        <w:t>објекат и Васпитна група на Варди) такође и са ЛЗ.</w:t>
      </w:r>
      <w:r w:rsidRPr="00DA26A3">
        <w:rPr>
          <w:rFonts w:ascii="Times New Roman" w:hAnsi="Times New Roman"/>
          <w:kern w:val="2"/>
          <w:sz w:val="24"/>
          <w:szCs w:val="24"/>
        </w:rPr>
        <w:t xml:space="preserve"> Установа за професионално </w:t>
      </w:r>
    </w:p>
    <w:p w:rsidR="00DA26A3" w:rsidRPr="00DA26A3" w:rsidRDefault="00DA26A3" w:rsidP="00F41B91">
      <w:pPr>
        <w:widowControl w:val="0"/>
        <w:autoSpaceDE w:val="0"/>
        <w:autoSpaceDN w:val="0"/>
        <w:spacing w:after="120" w:line="240" w:lineRule="auto"/>
        <w:jc w:val="both"/>
        <w:rPr>
          <w:rFonts w:ascii="Times New Roman" w:hAnsi="Times New Roman"/>
          <w:kern w:val="2"/>
          <w:sz w:val="24"/>
          <w:szCs w:val="24"/>
        </w:rPr>
      </w:pPr>
      <w:r w:rsidRPr="00DA26A3">
        <w:rPr>
          <w:rFonts w:ascii="Times New Roman" w:hAnsi="Times New Roman"/>
          <w:kern w:val="2"/>
          <w:sz w:val="24"/>
          <w:szCs w:val="24"/>
        </w:rPr>
        <w:t xml:space="preserve">јавно деловање и активизам у заједници је организација која се истиче својом </w:t>
      </w:r>
    </w:p>
    <w:p w:rsidR="00DA26A3" w:rsidRPr="00DA26A3" w:rsidRDefault="00DA26A3" w:rsidP="00F41B91">
      <w:pPr>
        <w:widowControl w:val="0"/>
        <w:autoSpaceDE w:val="0"/>
        <w:autoSpaceDN w:val="0"/>
        <w:spacing w:after="120" w:line="240" w:lineRule="auto"/>
        <w:jc w:val="both"/>
        <w:rPr>
          <w:rFonts w:ascii="Times New Roman" w:hAnsi="Times New Roman"/>
          <w:kern w:val="2"/>
          <w:sz w:val="24"/>
          <w:szCs w:val="24"/>
        </w:rPr>
      </w:pPr>
      <w:r w:rsidRPr="00DA26A3">
        <w:rPr>
          <w:rFonts w:ascii="Times New Roman" w:hAnsi="Times New Roman"/>
          <w:kern w:val="2"/>
          <w:sz w:val="24"/>
          <w:szCs w:val="24"/>
        </w:rPr>
        <w:t xml:space="preserve">применом у пракси и снагом у области самовредновања у вртићу. Наша </w:t>
      </w:r>
    </w:p>
    <w:p w:rsidR="00DA26A3" w:rsidRPr="00DA26A3" w:rsidRDefault="00DA26A3" w:rsidP="00F41B91">
      <w:pPr>
        <w:widowControl w:val="0"/>
        <w:autoSpaceDE w:val="0"/>
        <w:autoSpaceDN w:val="0"/>
        <w:spacing w:after="120" w:line="240" w:lineRule="auto"/>
        <w:jc w:val="both"/>
        <w:rPr>
          <w:rFonts w:ascii="Times New Roman" w:hAnsi="Times New Roman"/>
          <w:kern w:val="2"/>
          <w:sz w:val="24"/>
          <w:szCs w:val="24"/>
        </w:rPr>
      </w:pPr>
      <w:r w:rsidRPr="00DA26A3">
        <w:rPr>
          <w:rFonts w:ascii="Times New Roman" w:hAnsi="Times New Roman"/>
          <w:kern w:val="2"/>
          <w:sz w:val="24"/>
          <w:szCs w:val="24"/>
        </w:rPr>
        <w:t xml:space="preserve">посвећеност и стручност доприносе развоју квалитетних услуга и унапређењу </w:t>
      </w:r>
    </w:p>
    <w:p w:rsidR="00DA26A3" w:rsidRPr="00DA26A3" w:rsidRDefault="00DA26A3" w:rsidP="00F41B91">
      <w:pPr>
        <w:widowControl w:val="0"/>
        <w:autoSpaceDE w:val="0"/>
        <w:autoSpaceDN w:val="0"/>
        <w:spacing w:after="120" w:line="240" w:lineRule="auto"/>
        <w:jc w:val="both"/>
        <w:rPr>
          <w:rFonts w:ascii="Times New Roman" w:hAnsi="Times New Roman"/>
          <w:kern w:val="2"/>
          <w:sz w:val="24"/>
          <w:szCs w:val="24"/>
        </w:rPr>
      </w:pPr>
      <w:r w:rsidRPr="00DA26A3">
        <w:rPr>
          <w:rFonts w:ascii="Times New Roman" w:hAnsi="Times New Roman"/>
          <w:kern w:val="2"/>
          <w:sz w:val="24"/>
          <w:szCs w:val="24"/>
        </w:rPr>
        <w:t>рада вртића.</w:t>
      </w:r>
    </w:p>
    <w:p w:rsidR="00DA26A3" w:rsidRPr="00DA26A3" w:rsidRDefault="00DA26A3" w:rsidP="00F41B91">
      <w:pPr>
        <w:widowControl w:val="0"/>
        <w:tabs>
          <w:tab w:val="left" w:pos="0"/>
          <w:tab w:val="left" w:pos="360"/>
        </w:tabs>
        <w:autoSpaceDE w:val="0"/>
        <w:autoSpaceDN w:val="0"/>
        <w:spacing w:after="120" w:line="240" w:lineRule="auto"/>
        <w:ind w:firstLine="360"/>
        <w:jc w:val="both"/>
        <w:rPr>
          <w:rFonts w:ascii="Times New Roman" w:eastAsia="Trebuchet MS" w:hAnsi="Times New Roman"/>
          <w:sz w:val="24"/>
          <w:szCs w:val="24"/>
        </w:rPr>
      </w:pPr>
      <w:r w:rsidRPr="00DA26A3">
        <w:rPr>
          <w:rFonts w:ascii="Times New Roman" w:eastAsia="Trebuchet MS" w:hAnsi="Times New Roman"/>
          <w:sz w:val="24"/>
          <w:szCs w:val="24"/>
        </w:rPr>
        <w:t xml:space="preserve">Вртић са једним објектом и две васпитне групе на Варди се међусобно посећују, планирају се и реализују заједничке активности, деце. Нарочито при слављењу пројеката и спајању деце у заједничким просторијама као и спајању група, васпитне групе посећују једна друге и сл. </w:t>
      </w:r>
    </w:p>
    <w:p w:rsidR="00DA26A3" w:rsidRPr="00DA26A3" w:rsidRDefault="00DA26A3" w:rsidP="00F41B91">
      <w:pPr>
        <w:widowControl w:val="0"/>
        <w:autoSpaceDE w:val="0"/>
        <w:autoSpaceDN w:val="0"/>
        <w:spacing w:after="120" w:line="240" w:lineRule="auto"/>
        <w:jc w:val="both"/>
        <w:rPr>
          <w:rFonts w:ascii="Times New Roman" w:hAnsi="Times New Roman"/>
          <w:kern w:val="2"/>
          <w:sz w:val="24"/>
          <w:szCs w:val="24"/>
        </w:rPr>
      </w:pPr>
      <w:r w:rsidRPr="00DA26A3">
        <w:rPr>
          <w:rFonts w:ascii="Times New Roman" w:eastAsia="Trebuchet MS" w:hAnsi="Times New Roman"/>
          <w:sz w:val="24"/>
          <w:szCs w:val="24"/>
        </w:rPr>
        <w:t>Запослени су ангажовани на промоцији рада вртића у заједници. приредба за предшколце као и обављају се активности креирања кореографија и изведбе за приредбу на дан Општине Косјерић у Дому културе.</w:t>
      </w:r>
    </w:p>
    <w:p w:rsidR="00DA26A3" w:rsidRPr="00DA26A3" w:rsidRDefault="00DA26A3" w:rsidP="00F41B91">
      <w:pPr>
        <w:widowControl w:val="0"/>
        <w:autoSpaceDE w:val="0"/>
        <w:autoSpaceDN w:val="0"/>
        <w:spacing w:after="120" w:line="240" w:lineRule="auto"/>
        <w:ind w:firstLine="540"/>
        <w:jc w:val="both"/>
        <w:rPr>
          <w:rFonts w:ascii="Times New Roman" w:eastAsia="Trebuchet MS" w:hAnsi="Times New Roman"/>
          <w:sz w:val="24"/>
          <w:szCs w:val="24"/>
        </w:rPr>
      </w:pPr>
      <w:r w:rsidRPr="00DA26A3">
        <w:rPr>
          <w:rFonts w:ascii="Times New Roman" w:eastAsia="Trebuchet MS" w:hAnsi="Times New Roman"/>
          <w:sz w:val="24"/>
          <w:szCs w:val="24"/>
        </w:rPr>
        <w:t>Организујемо маскембале, учествујемо у  хуманитарном базару и покрећемо хуманитарне акције на нивоу установе кроз које пружамо подршку деци и породици са одређеним проблемима. Одлуку о покретању хумантарне акције доноси Савет родитеља</w:t>
      </w:r>
    </w:p>
    <w:p w:rsidR="00DA26A3" w:rsidRPr="00DA26A3" w:rsidRDefault="00DA26A3" w:rsidP="00F41B91">
      <w:pPr>
        <w:widowControl w:val="0"/>
        <w:autoSpaceDE w:val="0"/>
        <w:autoSpaceDN w:val="0"/>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lastRenderedPageBreak/>
        <w:t>Установа сарађује са основним школама на свим нивоима – са градском школом и школама на сеоском подручју у којима имамо групе у години пре поласка у школу. Сарадња се заснива на узајамним посетама и заједничким активностима деце из вртића и ОШ. Та сарадња се одвија у континуитету приликом боравка деце при реализацији пројеката, као и састанци са запосленим у ОШ „Мито Игумановић“ на тему транзиције деце из групе пред полазак у школу тј. будућих првака. Учитељи који узимају први разред упознају се  са децом, организују се посете школи. Посебна пажња се поклања плану транзиције који заједно израђују стручна служба ПУ, васпитачи и психолошко – педагошка служба ОШ и учитељи. Као потврда сарадње са школом су и искази деце:</w:t>
      </w:r>
      <w:r>
        <w:rPr>
          <w:rFonts w:ascii="Times New Roman" w:eastAsia="Trebuchet MS" w:hAnsi="Times New Roman"/>
          <w:sz w:val="24"/>
          <w:szCs w:val="24"/>
          <w:lang/>
        </w:rPr>
        <w:t xml:space="preserve"> п</w:t>
      </w:r>
      <w:r w:rsidRPr="00DA26A3">
        <w:rPr>
          <w:rFonts w:ascii="Times New Roman" w:eastAsia="Times New Roman" w:hAnsi="Times New Roman"/>
          <w:sz w:val="24"/>
          <w:szCs w:val="24"/>
        </w:rPr>
        <w:t>рича се у вртићу о школи ,</w:t>
      </w:r>
      <w:r>
        <w:rPr>
          <w:rFonts w:ascii="Times New Roman" w:eastAsia="Times New Roman" w:hAnsi="Times New Roman"/>
          <w:sz w:val="24"/>
          <w:szCs w:val="24"/>
          <w:lang/>
        </w:rPr>
        <w:t xml:space="preserve"> </w:t>
      </w:r>
      <w:r w:rsidRPr="00DA26A3">
        <w:rPr>
          <w:rFonts w:ascii="Times New Roman" w:eastAsia="Times New Roman" w:hAnsi="Times New Roman"/>
          <w:sz w:val="24"/>
          <w:szCs w:val="24"/>
        </w:rPr>
        <w:t>знамо од браће и сестара, посетили смо школу (углавном старије васпитне групе имају ближи увид о школи и сусрете које представљају и цртежима)</w:t>
      </w:r>
    </w:p>
    <w:p w:rsidR="00DA26A3" w:rsidRPr="00DA26A3" w:rsidRDefault="00DA26A3" w:rsidP="00F41B91">
      <w:pPr>
        <w:widowControl w:val="0"/>
        <w:autoSpaceDE w:val="0"/>
        <w:autoSpaceDN w:val="0"/>
        <w:spacing w:after="120" w:line="240" w:lineRule="auto"/>
        <w:ind w:left="1352"/>
        <w:contextualSpacing/>
        <w:jc w:val="both"/>
        <w:rPr>
          <w:rFonts w:ascii="Times New Roman" w:hAnsi="Times New Roman"/>
          <w:kern w:val="2"/>
          <w:sz w:val="24"/>
          <w:szCs w:val="24"/>
        </w:rPr>
      </w:pPr>
    </w:p>
    <w:p w:rsidR="00DA26A3" w:rsidRPr="00DA26A3" w:rsidRDefault="00DA26A3" w:rsidP="00F41B91">
      <w:pPr>
        <w:widowControl w:val="0"/>
        <w:tabs>
          <w:tab w:val="left" w:pos="0"/>
          <w:tab w:val="left" w:pos="360"/>
        </w:tabs>
        <w:autoSpaceDE w:val="0"/>
        <w:autoSpaceDN w:val="0"/>
        <w:spacing w:after="120" w:line="240" w:lineRule="auto"/>
        <w:jc w:val="center"/>
        <w:rPr>
          <w:rFonts w:ascii="Times New Roman" w:eastAsia="Trebuchet MS" w:hAnsi="Times New Roman"/>
          <w:b/>
          <w:bCs/>
          <w:sz w:val="32"/>
          <w:szCs w:val="32"/>
        </w:rPr>
      </w:pPr>
      <w:r w:rsidRPr="00DA26A3">
        <w:rPr>
          <w:rFonts w:ascii="Times New Roman" w:eastAsia="Trebuchet MS" w:hAnsi="Times New Roman"/>
          <w:b/>
          <w:bCs/>
          <w:sz w:val="32"/>
          <w:szCs w:val="32"/>
        </w:rPr>
        <w:t>Процена квалитета на нивоу области професионална заједница учења</w:t>
      </w:r>
    </w:p>
    <w:p w:rsidR="00DA26A3" w:rsidRPr="00DA26A3" w:rsidRDefault="00DA26A3" w:rsidP="00F41B91">
      <w:pPr>
        <w:widowControl w:val="0"/>
        <w:tabs>
          <w:tab w:val="left" w:pos="0"/>
          <w:tab w:val="left" w:pos="360"/>
        </w:tabs>
        <w:autoSpaceDE w:val="0"/>
        <w:autoSpaceDN w:val="0"/>
        <w:spacing w:after="120" w:line="240" w:lineRule="auto"/>
        <w:ind w:firstLine="360"/>
        <w:jc w:val="both"/>
        <w:rPr>
          <w:rFonts w:ascii="Times New Roman" w:eastAsia="Trebuchet MS" w:hAnsi="Times New Roman"/>
          <w:b/>
          <w:bCs/>
          <w:sz w:val="32"/>
          <w:szCs w:val="32"/>
        </w:rPr>
      </w:pPr>
    </w:p>
    <w:p w:rsidR="00DA26A3" w:rsidRPr="00DA26A3" w:rsidRDefault="00DA26A3" w:rsidP="00F41B91">
      <w:pPr>
        <w:tabs>
          <w:tab w:val="left" w:pos="720"/>
        </w:tabs>
        <w:suppressAutoHyphens/>
        <w:spacing w:after="120" w:line="240" w:lineRule="auto"/>
        <w:jc w:val="both"/>
        <w:rPr>
          <w:rFonts w:ascii="Times New Roman" w:eastAsia="Trebuchet MS" w:hAnsi="Times New Roman"/>
          <w:sz w:val="24"/>
          <w:szCs w:val="24"/>
        </w:rPr>
      </w:pPr>
      <w:r w:rsidRPr="00DA26A3">
        <w:rPr>
          <w:rFonts w:ascii="Times New Roman" w:eastAsia="Trebuchet MS" w:hAnsi="Times New Roman"/>
          <w:sz w:val="24"/>
          <w:szCs w:val="24"/>
        </w:rPr>
        <w:t xml:space="preserve">Након спроведеног процеса самовредновања области ПРОФЕСИОНАЛНА ЗАЈЕДНИЦА УЧЕЊА, односно на основу остварености појединих стандарда можемо рећи да је квалитет у овој области на високом нивоу, са тенденцијом даљег унапређивања  и то на основу подршке и подстицаја снага наше установе и коришћењем сопствених ресурса иресурса нашег окружења: </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У области самовредновања у вртићу, примена у пракси и снага тима запослених играју кључну улогу у промоцији вртића и повећању његове видљивости у заједници. Запослени су ангажовани на промоцији вртића у складу са принципима своје професије, с циљем да допринесу његовој препознатљивости и важности.</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Тим запослених у вртићу користи различите методе самовредновања како би проценили квалитет својих услуга и идентификовали области у којима могу напредовати. Ова пракса омогућава тиму да идентификује своје снаге и слабости те да развије стратегије за даље унапређење рада вртића. На основу тога се прави Акциони план и процењује реализованост.</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Једна од кључних снага тима запослених у вртићу је стручност и посвећеност сваког појединца. Сваки члан тима поседује специфична знања и вештине у области раног васпитања и образовања деце. Њихова стручност омогућава квалитетно вођење васпитно-образовног процеса у вртићу, пружање подршке развоју деце и стварање сигурне и подстицајне околине.</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Поред стручности, запослени у вртићу показују и висок ниво ангажованости. Они су свесни важности своје улоге у формирању будућности деце и активно се посвећују раду с децом. Кроз индивидуализовани приступ сваком детету, запослени у вртићу пружају подршку у њиховом емоционалном, социјалном и когнитивном развоју.</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 xml:space="preserve">У циљу промоције вртића и повећања његове видљивости у заједници, тим запослених користи различите стратегије. То може укључивати организовање отворених врата за родитеље и друге заинтересоване стране, у којима могу видети како се одвија рад у вртићу </w:t>
      </w:r>
      <w:r w:rsidRPr="00DA26A3">
        <w:rPr>
          <w:rFonts w:ascii="Times New Roman" w:hAnsi="Times New Roman"/>
          <w:kern w:val="2"/>
          <w:sz w:val="24"/>
          <w:szCs w:val="24"/>
        </w:rPr>
        <w:lastRenderedPageBreak/>
        <w:t>и упознати се с тимом запослених. Такође, тим може организовати и тематске догађаје, предавања или радионице на родитељским састанцима и добродошлицу при реализацији пројеката. Такође добродошлицу и позивницу за догађај - прославу завршетка пројеката, за родитеље и друге чланове заједнице како би их информисали о важности раног васпитања и образовања.</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Ова установа препознаје важност самовредновања у вртићу као кључног корака ка побољшању квалитета васпитно-образовног процеса. Њихова примена у пракси обухвата коришћење различитих метода и алата за процену рада вртића, анализу постигнутих резултата и идентификовање области у којима је потребно напредовати. На основу тога, стручњаци из ове установе заједно са запосленима у вртићу развијају стратегије и планове за унапређење рада.</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Једна од кључних снага ове установе је стручност њених тимова. Сваки члан тима поседује знање и вештине из области педагогије, психологије и социјалног рада, што омогућава свеобухватан приступ самовредновању у вртићу. Њихова стручност осигурава да се процес самовредновања спроводи на квалитетан и објективан начин, узимајући у обзир све релевантне факторе.</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Поред стручности, ова установа показује и снажан активизам у заједници. Они препознају важност ангажмана у локалној заједници како би подигли свест о важности раног васпитања и образовања. Кроз организацију хуманитарних акција, пројеката, радионица и едукативних догађаја, приредби, представа, реализацији пројеката, они доприносе информисању родитеља, других установа и заједнице у целини о предностима квалитетног васпитања и образовања у раном детињству.</w:t>
      </w:r>
    </w:p>
    <w:p w:rsidR="00DA26A3" w:rsidRPr="00DA26A3" w:rsidRDefault="00DA26A3" w:rsidP="00F41B91">
      <w:pPr>
        <w:spacing w:after="120" w:line="240" w:lineRule="auto"/>
        <w:jc w:val="both"/>
        <w:rPr>
          <w:rFonts w:ascii="Times New Roman" w:hAnsi="Times New Roman"/>
          <w:kern w:val="2"/>
          <w:sz w:val="24"/>
          <w:szCs w:val="24"/>
        </w:rPr>
      </w:pPr>
      <w:r w:rsidRPr="00DA26A3">
        <w:rPr>
          <w:rFonts w:ascii="Times New Roman" w:hAnsi="Times New Roman"/>
          <w:kern w:val="2"/>
          <w:sz w:val="24"/>
          <w:szCs w:val="24"/>
        </w:rPr>
        <w:t>Установа за професионално јавно деловање и активизам такође користи вибер групе, сајт и дигиталне платформе како би проширила свој утицај и достигла ширу публику. Кроз објављивање релевантних информација, савета и презентација, они инспиришу друге вртиће и организације да такође примењују примере добре праксе у свом раду.</w:t>
      </w:r>
    </w:p>
    <w:p w:rsidR="00F41B91" w:rsidRPr="00DA26A3" w:rsidRDefault="00DA26A3" w:rsidP="00F41B91">
      <w:pPr>
        <w:suppressAutoHyphens/>
        <w:spacing w:after="120" w:line="240" w:lineRule="auto"/>
        <w:jc w:val="both"/>
        <w:rPr>
          <w:rFonts w:ascii="Times New Roman" w:hAnsi="Times New Roman"/>
          <w:kern w:val="2"/>
          <w:sz w:val="24"/>
          <w:szCs w:val="24"/>
        </w:rPr>
      </w:pPr>
      <w:r w:rsidRPr="00DA26A3">
        <w:rPr>
          <w:rFonts w:ascii="Times New Roman" w:hAnsi="Times New Roman"/>
          <w:kern w:val="2"/>
          <w:sz w:val="24"/>
          <w:szCs w:val="24"/>
        </w:rPr>
        <w:t xml:space="preserve">У целини, примена у пракси и снага ове установе у области самовредновања у вртићу представљају кључне факторе за унапређење квалитета раног васпитања и образовања. Њихова стручност, </w:t>
      </w:r>
      <w:r w:rsidRPr="00DA26A3">
        <w:rPr>
          <w:rFonts w:ascii="Times New Roman" w:eastAsia="Trebuchet MS" w:hAnsi="Times New Roman"/>
          <w:sz w:val="24"/>
          <w:szCs w:val="24"/>
          <w:lang w:val="sr-Cyrl-CS" w:eastAsia="ar-SA"/>
        </w:rPr>
        <w:t>спреман да се  едукује и стручно усавршава у циљу унапређења квалитета васпитно-образовног рад</w:t>
      </w:r>
      <w:r w:rsidRPr="00DA26A3">
        <w:rPr>
          <w:rFonts w:ascii="Times New Roman" w:eastAsia="Trebuchet MS" w:hAnsi="Times New Roman"/>
          <w:sz w:val="24"/>
          <w:szCs w:val="24"/>
          <w:lang w:eastAsia="ar-SA"/>
        </w:rPr>
        <w:t>a</w:t>
      </w:r>
      <w:r w:rsidRPr="00DA26A3">
        <w:rPr>
          <w:rFonts w:ascii="Times New Roman" w:hAnsi="Times New Roman"/>
          <w:kern w:val="2"/>
          <w:sz w:val="24"/>
          <w:szCs w:val="24"/>
        </w:rPr>
        <w:t xml:space="preserve"> и ангажовање у јавном деловању чине их узором за друге организације и доприносе стварању боље и свесније заједнице која пружа подршку најмлађима у остваривању њиховог пуног потенцијала.</w:t>
      </w:r>
      <w:r w:rsidRPr="00DA26A3">
        <w:rPr>
          <w:rFonts w:ascii="Times New Roman" w:eastAsia="Times New Roman" w:hAnsi="Times New Roman"/>
          <w:sz w:val="24"/>
          <w:szCs w:val="24"/>
          <w:lang w:val="sr-Cyrl-CS" w:eastAsia="ar-SA"/>
        </w:rPr>
        <w:t>Укључивање у образовни процес већег броја деце без обзира на смањење наталитета у Косјерићу</w:t>
      </w:r>
      <w:r w:rsidRPr="00DA26A3">
        <w:rPr>
          <w:rFonts w:ascii="Times New Roman" w:hAnsi="Times New Roman"/>
          <w:kern w:val="2"/>
          <w:sz w:val="24"/>
          <w:szCs w:val="24"/>
        </w:rPr>
        <w:t xml:space="preserve">, </w:t>
      </w:r>
      <w:r w:rsidRPr="00DA26A3">
        <w:rPr>
          <w:rFonts w:ascii="Times New Roman" w:eastAsia="Times New Roman" w:hAnsi="Times New Roman"/>
          <w:sz w:val="24"/>
          <w:szCs w:val="24"/>
          <w:lang w:val="sr-Cyrl-CS" w:eastAsia="ar-SA"/>
        </w:rPr>
        <w:t>квалитетан , стручан, креативан и одговоран васпитнио-образовни кадар</w:t>
      </w:r>
      <w:r w:rsidRPr="00DA26A3">
        <w:rPr>
          <w:rFonts w:ascii="Times New Roman" w:hAnsi="Times New Roman"/>
          <w:kern w:val="2"/>
          <w:sz w:val="24"/>
          <w:szCs w:val="24"/>
        </w:rPr>
        <w:t xml:space="preserve">,  показује </w:t>
      </w:r>
      <w:r w:rsidRPr="00DA26A3">
        <w:rPr>
          <w:rFonts w:ascii="Times New Roman" w:eastAsia="Times New Roman" w:hAnsi="Times New Roman"/>
          <w:sz w:val="24"/>
          <w:szCs w:val="24"/>
          <w:lang w:val="sr-Cyrl-CS" w:eastAsia="ar-SA"/>
        </w:rPr>
        <w:t>спремност за даље усавршавање</w:t>
      </w:r>
      <w:r w:rsidRPr="00DA26A3">
        <w:rPr>
          <w:rFonts w:ascii="Times New Roman" w:hAnsi="Times New Roman"/>
          <w:kern w:val="2"/>
          <w:sz w:val="24"/>
          <w:szCs w:val="24"/>
        </w:rPr>
        <w:t xml:space="preserve">, </w:t>
      </w:r>
      <w:r w:rsidRPr="00DA26A3">
        <w:rPr>
          <w:rFonts w:ascii="Times New Roman" w:eastAsia="Times New Roman" w:hAnsi="Times New Roman"/>
          <w:sz w:val="24"/>
          <w:szCs w:val="24"/>
          <w:lang w:val="sr-Cyrl-CS" w:eastAsia="ar-SA"/>
        </w:rPr>
        <w:t>отвореност за сарадњу са родитељима и локалном заједницом</w:t>
      </w:r>
      <w:r w:rsidRPr="00DA26A3">
        <w:rPr>
          <w:rFonts w:ascii="Times New Roman" w:hAnsi="Times New Roman"/>
          <w:kern w:val="2"/>
          <w:sz w:val="24"/>
          <w:szCs w:val="24"/>
        </w:rPr>
        <w:t xml:space="preserve">, </w:t>
      </w:r>
      <w:r w:rsidRPr="00DA26A3">
        <w:rPr>
          <w:rFonts w:ascii="Times New Roman" w:eastAsia="Times New Roman" w:hAnsi="Times New Roman"/>
          <w:sz w:val="24"/>
          <w:szCs w:val="24"/>
          <w:lang w:val="sr-Cyrl-CS" w:eastAsia="ar-SA"/>
        </w:rPr>
        <w:t>добре међуљудске односе. Снагу чине и</w:t>
      </w:r>
      <w:r w:rsidRPr="00DA26A3">
        <w:rPr>
          <w:rFonts w:ascii="Times New Roman" w:hAnsi="Times New Roman"/>
          <w:kern w:val="2"/>
          <w:sz w:val="24"/>
          <w:szCs w:val="24"/>
        </w:rPr>
        <w:t xml:space="preserve">, </w:t>
      </w:r>
      <w:r w:rsidRPr="00DA26A3">
        <w:rPr>
          <w:rFonts w:ascii="Times New Roman" w:eastAsia="Times New Roman" w:hAnsi="Times New Roman"/>
          <w:sz w:val="24"/>
          <w:szCs w:val="24"/>
          <w:lang w:val="sr-Cyrl-CS" w:eastAsia="ar-SA"/>
        </w:rPr>
        <w:t>стални и стабилни извор финансирања.</w:t>
      </w:r>
    </w:p>
    <w:p w:rsidR="00DA26A3" w:rsidRPr="00D63717" w:rsidRDefault="00DA26A3" w:rsidP="00F41B91">
      <w:pPr>
        <w:widowControl w:val="0"/>
        <w:autoSpaceDE w:val="0"/>
        <w:autoSpaceDN w:val="0"/>
        <w:spacing w:after="120" w:line="240" w:lineRule="auto"/>
        <w:jc w:val="both"/>
        <w:rPr>
          <w:rFonts w:ascii="Times New Roman" w:eastAsia="Trebuchet MS" w:hAnsi="Times New Roman"/>
          <w:b/>
          <w:bCs/>
          <w:sz w:val="24"/>
          <w:szCs w:val="24"/>
          <w:lang w:val="sr-Cyrl-CS"/>
        </w:rPr>
      </w:pPr>
      <w:r w:rsidRPr="00DA26A3">
        <w:rPr>
          <w:rFonts w:ascii="Times New Roman" w:eastAsia="Trebuchet MS" w:hAnsi="Times New Roman"/>
          <w:b/>
          <w:bCs/>
          <w:sz w:val="24"/>
          <w:szCs w:val="24"/>
          <w:lang w:val="sr-Cyrl-CS"/>
        </w:rPr>
        <w:t>Унутрашњи ресурси:</w:t>
      </w:r>
    </w:p>
    <w:p w:rsidR="00DA26A3" w:rsidRPr="00DA26A3"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стручан кадар, професионалан и спреман да се  едукује и стручно усавршава у циљу унапређења квалитета васпитно-образовног рад</w:t>
      </w:r>
      <w:r w:rsidRPr="00DA26A3">
        <w:rPr>
          <w:rFonts w:ascii="Times New Roman" w:eastAsia="Trebuchet MS" w:hAnsi="Times New Roman"/>
          <w:sz w:val="24"/>
          <w:szCs w:val="24"/>
          <w:lang w:eastAsia="ar-SA"/>
        </w:rPr>
        <w:t>a</w:t>
      </w:r>
    </w:p>
    <w:p w:rsidR="00DA26A3" w:rsidRPr="00DA26A3"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задовољавајућа дидактичка средства</w:t>
      </w:r>
    </w:p>
    <w:p w:rsidR="00DA26A3" w:rsidRPr="00DA26A3"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добри међуљудски односи</w:t>
      </w:r>
    </w:p>
    <w:p w:rsidR="00DA26A3" w:rsidRPr="00DA26A3"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стручна библиотека</w:t>
      </w:r>
    </w:p>
    <w:p w:rsidR="00DA26A3" w:rsidRPr="00DA26A3"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lastRenderedPageBreak/>
        <w:t>библиотека за децу и родитеље ''Маштаоница''</w:t>
      </w:r>
    </w:p>
    <w:p w:rsidR="00DA26A3" w:rsidRPr="00DA26A3"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родитељи спремни на сарадњу</w:t>
      </w:r>
    </w:p>
    <w:p w:rsidR="00DA26A3" w:rsidRPr="00DA26A3" w:rsidRDefault="00DA26A3" w:rsidP="00F41B91">
      <w:pPr>
        <w:suppressAutoHyphens/>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Осим простора вртића ( проширења: адаптација спрата установе и отворене за рад) ово нису једини ресурси постоје и спољашњи:</w:t>
      </w:r>
    </w:p>
    <w:p w:rsidR="00DA26A3" w:rsidRPr="00DA26A3" w:rsidRDefault="00DA26A3" w:rsidP="00F41B91">
      <w:pPr>
        <w:suppressAutoHyphens/>
        <w:autoSpaceDE w:val="0"/>
        <w:spacing w:after="120" w:line="240" w:lineRule="auto"/>
        <w:jc w:val="both"/>
        <w:rPr>
          <w:rFonts w:ascii="Times New Roman" w:eastAsia="Trebuchet MS" w:hAnsi="Times New Roman"/>
          <w:b/>
          <w:bCs/>
          <w:sz w:val="24"/>
          <w:szCs w:val="24"/>
          <w:lang w:val="sr-Cyrl-CS" w:eastAsia="ar-SA"/>
        </w:rPr>
      </w:pPr>
      <w:r w:rsidRPr="00DA26A3">
        <w:rPr>
          <w:rFonts w:ascii="Times New Roman" w:eastAsia="Trebuchet MS" w:hAnsi="Times New Roman"/>
          <w:b/>
          <w:bCs/>
          <w:sz w:val="24"/>
          <w:szCs w:val="24"/>
          <w:lang w:val="sr-Cyrl-CS" w:eastAsia="ar-SA"/>
        </w:rPr>
        <w:t>Спољашњи ресурси:</w:t>
      </w:r>
    </w:p>
    <w:p w:rsidR="00DA26A3" w:rsidRPr="00006A95" w:rsidRDefault="00DA26A3">
      <w:pPr>
        <w:widowControl w:val="0"/>
        <w:numPr>
          <w:ilvl w:val="0"/>
          <w:numId w:val="43"/>
        </w:numPr>
        <w:tabs>
          <w:tab w:val="left" w:pos="720"/>
        </w:tabs>
        <w:suppressAutoHyphens/>
        <w:autoSpaceDE w:val="0"/>
        <w:autoSpaceDN w:val="0"/>
        <w:spacing w:after="120" w:line="240" w:lineRule="auto"/>
        <w:jc w:val="both"/>
        <w:rPr>
          <w:rFonts w:ascii="Times New Roman" w:eastAsia="Trebuchet MS" w:hAnsi="Times New Roman"/>
          <w:sz w:val="24"/>
          <w:szCs w:val="24"/>
          <w:lang w:val="sr-Cyrl-CS" w:eastAsia="ar-SA"/>
        </w:rPr>
      </w:pPr>
      <w:r w:rsidRPr="00DA26A3">
        <w:rPr>
          <w:rFonts w:ascii="Times New Roman" w:eastAsia="Trebuchet MS" w:hAnsi="Times New Roman"/>
          <w:sz w:val="24"/>
          <w:szCs w:val="24"/>
          <w:lang w:val="sr-Cyrl-CS" w:eastAsia="ar-SA"/>
        </w:rPr>
        <w:t>Локална самоуправа (оснивач, финансирање)</w:t>
      </w:r>
      <w:r w:rsidR="00006A95">
        <w:rPr>
          <w:rFonts w:ascii="Times New Roman" w:eastAsia="Trebuchet MS" w:hAnsi="Times New Roman"/>
          <w:sz w:val="24"/>
          <w:szCs w:val="24"/>
          <w:lang w:val="sr-Cyrl-CS" w:eastAsia="ar-SA"/>
        </w:rPr>
        <w:t>, ш</w:t>
      </w:r>
      <w:r w:rsidRPr="00006A95">
        <w:rPr>
          <w:rFonts w:ascii="Times New Roman" w:eastAsia="Trebuchet MS" w:hAnsi="Times New Roman"/>
          <w:sz w:val="24"/>
          <w:szCs w:val="24"/>
          <w:lang w:val="sr-Cyrl-CS" w:eastAsia="ar-SA"/>
        </w:rPr>
        <w:t>кола</w:t>
      </w:r>
      <w:r w:rsidR="00006A95">
        <w:rPr>
          <w:rFonts w:ascii="Times New Roman" w:eastAsia="Trebuchet MS" w:hAnsi="Times New Roman"/>
          <w:sz w:val="24"/>
          <w:szCs w:val="24"/>
          <w:lang w:val="sr-Cyrl-CS" w:eastAsia="ar-SA"/>
        </w:rPr>
        <w:t>, б</w:t>
      </w:r>
      <w:r w:rsidRPr="00006A95">
        <w:rPr>
          <w:rFonts w:ascii="Times New Roman" w:eastAsia="Trebuchet MS" w:hAnsi="Times New Roman"/>
          <w:sz w:val="24"/>
          <w:szCs w:val="24"/>
          <w:lang w:val="sr-Cyrl-CS" w:eastAsia="ar-SA"/>
        </w:rPr>
        <w:t>иблиотека</w:t>
      </w:r>
      <w:r w:rsidR="00006A95">
        <w:rPr>
          <w:rFonts w:ascii="Times New Roman" w:eastAsia="Trebuchet MS" w:hAnsi="Times New Roman"/>
          <w:sz w:val="24"/>
          <w:szCs w:val="24"/>
          <w:lang w:val="sr-Cyrl-CS" w:eastAsia="ar-SA"/>
        </w:rPr>
        <w:t xml:space="preserve">, </w:t>
      </w:r>
      <w:r w:rsidRPr="00006A95">
        <w:rPr>
          <w:rFonts w:ascii="Times New Roman" w:eastAsia="Trebuchet MS" w:hAnsi="Times New Roman"/>
          <w:sz w:val="24"/>
          <w:szCs w:val="24"/>
          <w:lang w:val="sr-Cyrl-CS" w:eastAsia="ar-SA"/>
        </w:rPr>
        <w:t>Дом културе</w:t>
      </w:r>
      <w:r w:rsidR="00006A95">
        <w:rPr>
          <w:rFonts w:ascii="Times New Roman" w:eastAsia="Trebuchet MS" w:hAnsi="Times New Roman"/>
          <w:sz w:val="24"/>
          <w:szCs w:val="24"/>
          <w:lang w:val="sr-Cyrl-CS" w:eastAsia="ar-SA"/>
        </w:rPr>
        <w:t>, д</w:t>
      </w:r>
      <w:r w:rsidRPr="00006A95">
        <w:rPr>
          <w:rFonts w:ascii="Times New Roman" w:eastAsia="Trebuchet MS" w:hAnsi="Times New Roman"/>
          <w:sz w:val="24"/>
          <w:szCs w:val="24"/>
          <w:lang w:val="sr-Cyrl-CS" w:eastAsia="ar-SA"/>
        </w:rPr>
        <w:t>ом здравља</w:t>
      </w:r>
      <w:r w:rsidR="00006A95">
        <w:rPr>
          <w:rFonts w:ascii="Times New Roman" w:eastAsia="Trebuchet MS" w:hAnsi="Times New Roman"/>
          <w:sz w:val="24"/>
          <w:szCs w:val="24"/>
          <w:lang w:val="sr-Cyrl-CS" w:eastAsia="ar-SA"/>
        </w:rPr>
        <w:t>, л</w:t>
      </w:r>
      <w:r w:rsidRPr="00006A95">
        <w:rPr>
          <w:rFonts w:ascii="Times New Roman" w:eastAsia="Trebuchet MS" w:hAnsi="Times New Roman"/>
          <w:sz w:val="24"/>
          <w:szCs w:val="24"/>
          <w:lang w:val="sr-Cyrl-CS" w:eastAsia="ar-SA"/>
        </w:rPr>
        <w:t xml:space="preserve">окални медији ''Радио </w:t>
      </w:r>
      <w:r w:rsidR="00006A95">
        <w:rPr>
          <w:rFonts w:ascii="Times New Roman" w:eastAsia="Trebuchet MS" w:hAnsi="Times New Roman"/>
          <w:sz w:val="24"/>
          <w:szCs w:val="24"/>
          <w:lang w:val="sr-Cyrl-CS" w:eastAsia="ar-SA"/>
        </w:rPr>
        <w:t xml:space="preserve">„106“ </w:t>
      </w:r>
      <w:r w:rsidRPr="00006A95">
        <w:rPr>
          <w:rFonts w:ascii="Times New Roman" w:eastAsia="Trebuchet MS" w:hAnsi="Times New Roman"/>
          <w:sz w:val="24"/>
          <w:szCs w:val="24"/>
          <w:lang w:val="sr-Cyrl-CS" w:eastAsia="ar-SA"/>
        </w:rPr>
        <w:t>Косјерић''</w:t>
      </w:r>
      <w:r w:rsidR="00006A95">
        <w:rPr>
          <w:rFonts w:ascii="Times New Roman" w:eastAsia="Trebuchet MS" w:hAnsi="Times New Roman"/>
          <w:sz w:val="24"/>
          <w:szCs w:val="24"/>
          <w:lang w:val="sr-Cyrl-CS" w:eastAsia="ar-SA"/>
        </w:rPr>
        <w:t xml:space="preserve">, </w:t>
      </w:r>
      <w:r w:rsidR="00006A95" w:rsidRPr="00006A95">
        <w:rPr>
          <w:rFonts w:ascii="Times New Roman" w:eastAsia="Trebuchet MS" w:hAnsi="Times New Roman"/>
          <w:sz w:val="24"/>
          <w:szCs w:val="24"/>
          <w:lang w:val="sr-Cyrl-CS" w:eastAsia="ar-SA"/>
        </w:rPr>
        <w:t>г</w:t>
      </w:r>
      <w:r w:rsidRPr="00006A95">
        <w:rPr>
          <w:rFonts w:ascii="Times New Roman" w:eastAsia="Trebuchet MS" w:hAnsi="Times New Roman"/>
          <w:sz w:val="24"/>
          <w:szCs w:val="24"/>
          <w:lang w:val="sr-Cyrl-CS" w:eastAsia="ar-SA"/>
        </w:rPr>
        <w:t>алерија легата ''Лиза Марић</w:t>
      </w:r>
      <w:r w:rsidR="00006A95">
        <w:rPr>
          <w:rFonts w:ascii="Times New Roman" w:eastAsia="Trebuchet MS" w:hAnsi="Times New Roman"/>
          <w:sz w:val="24"/>
          <w:szCs w:val="24"/>
          <w:lang w:val="sr-Cyrl-CS" w:eastAsia="ar-SA"/>
        </w:rPr>
        <w:t xml:space="preserve"> </w:t>
      </w:r>
      <w:r w:rsidRPr="00006A95">
        <w:rPr>
          <w:rFonts w:ascii="Times New Roman" w:eastAsia="Trebuchet MS" w:hAnsi="Times New Roman"/>
          <w:sz w:val="24"/>
          <w:szCs w:val="24"/>
          <w:lang w:val="sr-Cyrl-CS" w:eastAsia="ar-SA"/>
        </w:rPr>
        <w:t>Крижанић''</w:t>
      </w:r>
      <w:r w:rsidR="00006A95">
        <w:rPr>
          <w:rFonts w:ascii="Times New Roman" w:eastAsia="Trebuchet MS" w:hAnsi="Times New Roman"/>
          <w:sz w:val="24"/>
          <w:szCs w:val="24"/>
          <w:lang w:val="sr-Cyrl-CS" w:eastAsia="ar-SA"/>
        </w:rPr>
        <w:t>, м</w:t>
      </w:r>
      <w:r w:rsidRPr="00006A95">
        <w:rPr>
          <w:rFonts w:ascii="Times New Roman" w:eastAsia="Trebuchet MS" w:hAnsi="Times New Roman"/>
          <w:sz w:val="24"/>
          <w:szCs w:val="24"/>
          <w:lang w:val="sr-Cyrl-CS" w:eastAsia="ar-SA"/>
        </w:rPr>
        <w:t>есне заједниц</w:t>
      </w:r>
      <w:r w:rsidR="00006A95">
        <w:rPr>
          <w:rFonts w:ascii="Times New Roman" w:eastAsia="Trebuchet MS" w:hAnsi="Times New Roman"/>
          <w:sz w:val="24"/>
          <w:szCs w:val="24"/>
          <w:lang w:val="sr-Cyrl-CS" w:eastAsia="ar-SA"/>
        </w:rPr>
        <w:t>е, „Титан“ ц</w:t>
      </w:r>
      <w:r w:rsidRPr="00006A95">
        <w:rPr>
          <w:rFonts w:ascii="Times New Roman" w:eastAsia="Trebuchet MS" w:hAnsi="Times New Roman"/>
          <w:sz w:val="24"/>
          <w:szCs w:val="24"/>
          <w:lang w:val="sr-Cyrl-CS" w:eastAsia="ar-SA"/>
        </w:rPr>
        <w:t>ементара</w:t>
      </w:r>
      <w:r w:rsidR="00006A95">
        <w:rPr>
          <w:rFonts w:ascii="Times New Roman" w:eastAsia="Trebuchet MS" w:hAnsi="Times New Roman"/>
          <w:sz w:val="24"/>
          <w:szCs w:val="24"/>
          <w:lang w:val="sr-Cyrl-CS" w:eastAsia="ar-SA"/>
        </w:rPr>
        <w:t>, в</w:t>
      </w:r>
      <w:r w:rsidRPr="00006A95">
        <w:rPr>
          <w:rFonts w:ascii="Times New Roman" w:eastAsia="Trebuchet MS" w:hAnsi="Times New Roman"/>
          <w:sz w:val="24"/>
          <w:szCs w:val="24"/>
          <w:lang w:val="sr-Cyrl-CS" w:eastAsia="ar-SA"/>
        </w:rPr>
        <w:t>атрогасно друштво</w:t>
      </w:r>
      <w:r w:rsidR="00006A95">
        <w:rPr>
          <w:rFonts w:ascii="Times New Roman" w:eastAsia="Trebuchet MS" w:hAnsi="Times New Roman"/>
          <w:sz w:val="24"/>
          <w:szCs w:val="24"/>
          <w:lang w:val="sr-Cyrl-CS" w:eastAsia="ar-SA"/>
        </w:rPr>
        <w:t>, п</w:t>
      </w:r>
      <w:r w:rsidRPr="00006A95">
        <w:rPr>
          <w:rFonts w:ascii="Times New Roman" w:eastAsia="Trebuchet MS" w:hAnsi="Times New Roman"/>
          <w:sz w:val="24"/>
          <w:szCs w:val="24"/>
          <w:lang w:val="sr-Cyrl-CS" w:eastAsia="ar-SA"/>
        </w:rPr>
        <w:t>риватни сектор</w:t>
      </w:r>
      <w:r w:rsidR="00006A95">
        <w:rPr>
          <w:rFonts w:ascii="Times New Roman" w:eastAsia="Trebuchet MS" w:hAnsi="Times New Roman"/>
          <w:sz w:val="24"/>
          <w:szCs w:val="24"/>
          <w:lang w:val="sr-Cyrl-CS" w:eastAsia="ar-SA"/>
        </w:rPr>
        <w:t>, с</w:t>
      </w:r>
      <w:r w:rsidRPr="00006A95">
        <w:rPr>
          <w:rFonts w:ascii="Times New Roman" w:eastAsia="Trebuchet MS" w:hAnsi="Times New Roman"/>
          <w:sz w:val="24"/>
          <w:szCs w:val="24"/>
          <w:lang w:val="sr-Cyrl-CS" w:eastAsia="ar-SA"/>
        </w:rPr>
        <w:t>портски терени</w:t>
      </w:r>
      <w:r w:rsidR="00006A95">
        <w:rPr>
          <w:rFonts w:ascii="Times New Roman" w:eastAsia="Trebuchet MS" w:hAnsi="Times New Roman"/>
          <w:sz w:val="24"/>
          <w:szCs w:val="24"/>
          <w:lang w:val="sr-Cyrl-CS" w:eastAsia="ar-SA"/>
        </w:rPr>
        <w:t>, б</w:t>
      </w:r>
      <w:r w:rsidRPr="00006A95">
        <w:rPr>
          <w:rFonts w:ascii="Times New Roman" w:eastAsia="Trebuchet MS" w:hAnsi="Times New Roman"/>
          <w:sz w:val="24"/>
          <w:szCs w:val="24"/>
          <w:lang w:val="sr-Cyrl-CS" w:eastAsia="ar-SA"/>
        </w:rPr>
        <w:t>азени</w:t>
      </w:r>
      <w:r w:rsidR="00006A95">
        <w:rPr>
          <w:rFonts w:ascii="Times New Roman" w:eastAsia="Trebuchet MS" w:hAnsi="Times New Roman"/>
          <w:sz w:val="24"/>
          <w:szCs w:val="24"/>
          <w:lang w:val="sr-Cyrl-CS" w:eastAsia="ar-SA"/>
        </w:rPr>
        <w:t>, н</w:t>
      </w:r>
      <w:r w:rsidRPr="00006A95">
        <w:rPr>
          <w:rFonts w:ascii="Times New Roman" w:eastAsia="Trebuchet MS" w:hAnsi="Times New Roman"/>
          <w:sz w:val="24"/>
          <w:szCs w:val="24"/>
          <w:lang w:val="sr-Cyrl-CS" w:eastAsia="ar-SA"/>
        </w:rPr>
        <w:t xml:space="preserve">евладине организације </w:t>
      </w:r>
      <w:r w:rsidRPr="00006A95">
        <w:rPr>
          <w:rFonts w:ascii="Times New Roman" w:eastAsia="Trebuchet MS" w:hAnsi="Times New Roman"/>
          <w:sz w:val="24"/>
          <w:szCs w:val="24"/>
          <w:lang w:eastAsia="ar-SA"/>
        </w:rPr>
        <w:t>(</w:t>
      </w:r>
      <w:r w:rsidRPr="00006A95">
        <w:rPr>
          <w:rFonts w:ascii="Times New Roman" w:eastAsia="Trebuchet MS" w:hAnsi="Times New Roman"/>
          <w:sz w:val="24"/>
          <w:szCs w:val="24"/>
          <w:lang w:val="sr-Cyrl-CS" w:eastAsia="ar-SA"/>
        </w:rPr>
        <w:t>К-Т</w:t>
      </w:r>
      <w:r w:rsidRPr="00006A95">
        <w:rPr>
          <w:rFonts w:ascii="Times New Roman" w:eastAsia="Trebuchet MS" w:hAnsi="Times New Roman"/>
          <w:sz w:val="24"/>
          <w:szCs w:val="24"/>
          <w:lang w:eastAsia="ar-SA"/>
        </w:rPr>
        <w:t>own group</w:t>
      </w:r>
      <w:r w:rsidR="00006A95">
        <w:rPr>
          <w:rFonts w:ascii="Times New Roman" w:eastAsia="Trebuchet MS" w:hAnsi="Times New Roman"/>
          <w:sz w:val="24"/>
          <w:szCs w:val="24"/>
          <w:lang w:eastAsia="ar-SA"/>
        </w:rPr>
        <w:t>), п</w:t>
      </w:r>
      <w:r w:rsidRPr="00006A95">
        <w:rPr>
          <w:rFonts w:ascii="Times New Roman" w:eastAsia="Trebuchet MS" w:hAnsi="Times New Roman"/>
          <w:sz w:val="24"/>
          <w:szCs w:val="24"/>
          <w:lang w:val="sr-Cyrl-CS" w:eastAsia="ar-SA"/>
        </w:rPr>
        <w:t>ланинарско друштво''Субјел''</w:t>
      </w:r>
      <w:r w:rsidR="00006A95">
        <w:rPr>
          <w:rFonts w:ascii="Times New Roman" w:eastAsia="Trebuchet MS" w:hAnsi="Times New Roman"/>
          <w:sz w:val="24"/>
          <w:szCs w:val="24"/>
          <w:lang w:val="sr-Cyrl-CS" w:eastAsia="ar-SA"/>
        </w:rPr>
        <w:t xml:space="preserve">, </w:t>
      </w:r>
      <w:r w:rsidRPr="00006A95">
        <w:rPr>
          <w:rFonts w:ascii="Times New Roman" w:eastAsia="Trebuchet MS" w:hAnsi="Times New Roman"/>
          <w:sz w:val="24"/>
          <w:szCs w:val="24"/>
          <w:lang w:val="sr-Cyrl-CS" w:eastAsia="ar-SA"/>
        </w:rPr>
        <w:t>КУД ''Максим Марковић'' и КУД ''Дукат''</w:t>
      </w:r>
      <w:r w:rsidR="00006A95">
        <w:rPr>
          <w:rFonts w:ascii="Times New Roman" w:eastAsia="Trebuchet MS" w:hAnsi="Times New Roman"/>
          <w:sz w:val="24"/>
          <w:szCs w:val="24"/>
          <w:lang w:val="sr-Cyrl-CS" w:eastAsia="ar-SA"/>
        </w:rPr>
        <w:t>, п</w:t>
      </w:r>
      <w:r w:rsidRPr="00006A95">
        <w:rPr>
          <w:rFonts w:ascii="Times New Roman" w:eastAsia="Trebuchet MS" w:hAnsi="Times New Roman"/>
          <w:sz w:val="24"/>
          <w:szCs w:val="24"/>
          <w:lang w:val="sr-Cyrl-CS" w:eastAsia="ar-SA"/>
        </w:rPr>
        <w:t>риродни ресурси</w:t>
      </w:r>
      <w:r w:rsidR="00006A95">
        <w:rPr>
          <w:rFonts w:ascii="Times New Roman" w:eastAsia="Trebuchet MS" w:hAnsi="Times New Roman"/>
          <w:sz w:val="24"/>
          <w:szCs w:val="24"/>
          <w:lang w:val="sr-Cyrl-CS" w:eastAsia="ar-SA"/>
        </w:rPr>
        <w:t>, п</w:t>
      </w:r>
      <w:r w:rsidRPr="00006A95">
        <w:rPr>
          <w:rFonts w:ascii="Times New Roman" w:eastAsia="Trebuchet MS" w:hAnsi="Times New Roman"/>
          <w:sz w:val="24"/>
          <w:szCs w:val="24"/>
          <w:lang w:val="sr-Cyrl-CS" w:eastAsia="ar-SA"/>
        </w:rPr>
        <w:t>олиција</w:t>
      </w:r>
      <w:r w:rsidR="00006A95">
        <w:rPr>
          <w:rFonts w:ascii="Times New Roman" w:eastAsia="Trebuchet MS" w:hAnsi="Times New Roman"/>
          <w:sz w:val="24"/>
          <w:szCs w:val="24"/>
          <w:lang w:val="sr-Cyrl-CS" w:eastAsia="ar-SA"/>
        </w:rPr>
        <w:t>, ш</w:t>
      </w:r>
      <w:r w:rsidRPr="00006A95">
        <w:rPr>
          <w:rFonts w:ascii="Times New Roman" w:eastAsia="Trebuchet MS" w:hAnsi="Times New Roman"/>
          <w:sz w:val="24"/>
          <w:szCs w:val="24"/>
          <w:lang w:val="sr-Cyrl-CS" w:eastAsia="ar-SA"/>
        </w:rPr>
        <w:t>умска управа</w:t>
      </w:r>
      <w:r w:rsidR="00006A95">
        <w:rPr>
          <w:rFonts w:ascii="Times New Roman" w:eastAsia="Trebuchet MS" w:hAnsi="Times New Roman"/>
          <w:sz w:val="24"/>
          <w:szCs w:val="24"/>
          <w:lang w:val="sr-Cyrl-CS" w:eastAsia="ar-SA"/>
        </w:rPr>
        <w:t>, р</w:t>
      </w:r>
      <w:r w:rsidRPr="00006A95">
        <w:rPr>
          <w:rFonts w:ascii="Times New Roman" w:eastAsia="Trebuchet MS" w:hAnsi="Times New Roman"/>
          <w:sz w:val="24"/>
          <w:szCs w:val="24"/>
          <w:lang w:val="sr-Cyrl-CS" w:eastAsia="ar-SA"/>
        </w:rPr>
        <w:t>асадник „Васић“</w:t>
      </w:r>
    </w:p>
    <w:p w:rsidR="00DA26A3" w:rsidRPr="00DA26A3" w:rsidRDefault="00DA26A3" w:rsidP="00F41B91">
      <w:pPr>
        <w:widowControl w:val="0"/>
        <w:tabs>
          <w:tab w:val="left" w:pos="0"/>
          <w:tab w:val="left" w:pos="360"/>
        </w:tabs>
        <w:spacing w:after="120" w:line="240" w:lineRule="auto"/>
        <w:ind w:left="720"/>
        <w:contextualSpacing/>
        <w:jc w:val="both"/>
        <w:rPr>
          <w:rFonts w:ascii="Times New Roman" w:eastAsia="Times New Roman" w:hAnsi="Times New Roman"/>
          <w:sz w:val="24"/>
          <w:szCs w:val="24"/>
        </w:rPr>
      </w:pPr>
    </w:p>
    <w:p w:rsidR="00DA26A3" w:rsidRPr="00DA26A3" w:rsidRDefault="00F41B91" w:rsidP="00F41B91">
      <w:pPr>
        <w:widowControl w:val="0"/>
        <w:tabs>
          <w:tab w:val="left" w:pos="0"/>
          <w:tab w:val="left" w:pos="360"/>
        </w:tabs>
        <w:autoSpaceDE w:val="0"/>
        <w:autoSpaceDN w:val="0"/>
        <w:spacing w:after="120" w:line="240" w:lineRule="auto"/>
        <w:jc w:val="both"/>
        <w:rPr>
          <w:rFonts w:ascii="Times New Roman" w:eastAsia="Trebuchet MS" w:hAnsi="Times New Roman"/>
          <w:sz w:val="24"/>
          <w:szCs w:val="24"/>
        </w:rPr>
      </w:pPr>
      <w:r>
        <w:rPr>
          <w:rFonts w:ascii="Times New Roman" w:eastAsia="Trebuchet MS" w:hAnsi="Times New Roman"/>
          <w:sz w:val="24"/>
          <w:szCs w:val="24"/>
        </w:rPr>
        <w:tab/>
      </w:r>
      <w:r w:rsidR="00DA26A3" w:rsidRPr="00DA26A3">
        <w:rPr>
          <w:rFonts w:ascii="Times New Roman" w:eastAsia="Trebuchet MS" w:hAnsi="Times New Roman"/>
          <w:sz w:val="24"/>
          <w:szCs w:val="24"/>
        </w:rPr>
        <w:t>Преовлађују јаке стране али има још простора за унапређивање квалитета. Неке од наших слабости, на којима треба да се ангажујемо одржавање континуитета и развијања и раста  демократске атмосфере и неговању толеранције и ширења примера добре праксе безусловне подршке</w:t>
      </w:r>
      <w:r>
        <w:rPr>
          <w:rFonts w:ascii="Times New Roman" w:eastAsia="Trebuchet MS" w:hAnsi="Times New Roman"/>
          <w:sz w:val="24"/>
          <w:szCs w:val="24"/>
          <w:lang/>
        </w:rPr>
        <w:t xml:space="preserve">, </w:t>
      </w:r>
      <w:r w:rsidR="00DA26A3" w:rsidRPr="00DA26A3">
        <w:rPr>
          <w:rFonts w:ascii="Times New Roman" w:eastAsia="Trebuchet MS" w:hAnsi="Times New Roman"/>
          <w:sz w:val="24"/>
          <w:szCs w:val="24"/>
        </w:rPr>
        <w:t xml:space="preserve">међусобне и узајамне и паралелне сарадње свих инстанци приоритетно стручног сарадника са васпитачима, меди. сестрама васпитача, тако што ће се континуирано одвијати равномерне посете васпитним групама са професионалном разменом искустава и теорије и праксе уз ангажовање свих. </w:t>
      </w:r>
      <w:r w:rsidR="00DA26A3" w:rsidRPr="00DA26A3">
        <w:rPr>
          <w:rFonts w:ascii="Times New Roman" w:eastAsia="Trebuchet MS" w:hAnsi="Times New Roman"/>
          <w:sz w:val="24"/>
          <w:szCs w:val="24"/>
          <w:lang/>
        </w:rPr>
        <w:t xml:space="preserve">Превасходно би требало </w:t>
      </w:r>
      <w:r w:rsidR="00DA26A3" w:rsidRPr="00DA26A3">
        <w:rPr>
          <w:rFonts w:ascii="Times New Roman" w:eastAsia="Trebuchet MS" w:hAnsi="Times New Roman"/>
          <w:sz w:val="24"/>
          <w:szCs w:val="24"/>
        </w:rPr>
        <w:t>да  запослени  подстичу отворен</w:t>
      </w:r>
      <w:r w:rsidR="00DA26A3" w:rsidRPr="00DA26A3">
        <w:rPr>
          <w:rFonts w:ascii="Times New Roman" w:eastAsia="Trebuchet MS" w:hAnsi="Times New Roman"/>
          <w:sz w:val="24"/>
          <w:szCs w:val="24"/>
          <w:lang/>
        </w:rPr>
        <w:t>е</w:t>
      </w:r>
      <w:r w:rsidR="00DA26A3" w:rsidRPr="00DA26A3">
        <w:rPr>
          <w:rFonts w:ascii="Times New Roman" w:eastAsia="Trebuchet MS" w:hAnsi="Times New Roman"/>
          <w:sz w:val="24"/>
          <w:szCs w:val="24"/>
        </w:rPr>
        <w:t xml:space="preserve"> разговар</w:t>
      </w:r>
      <w:r w:rsidR="00DA26A3" w:rsidRPr="00DA26A3">
        <w:rPr>
          <w:rFonts w:ascii="Times New Roman" w:eastAsia="Trebuchet MS" w:hAnsi="Times New Roman"/>
          <w:sz w:val="24"/>
          <w:szCs w:val="24"/>
          <w:lang/>
        </w:rPr>
        <w:t>е и разматрања</w:t>
      </w:r>
      <w:r w:rsidR="00DA26A3" w:rsidRPr="00DA26A3">
        <w:rPr>
          <w:rFonts w:ascii="Times New Roman" w:eastAsia="Trebuchet MS" w:hAnsi="Times New Roman"/>
          <w:sz w:val="24"/>
          <w:szCs w:val="24"/>
        </w:rPr>
        <w:t xml:space="preserve"> о проблемима са којима се сусрећу и да се негује поверење и осећај прихваћености. Такође се морају пронаћи механизми на које начине ће се мотивисати појединци који су мање укључени и који се повлаче из заједничких активноати. Преиспитаћемо праксу и видети да ли  се то може у неким деловима осавременити и бити у складу са новим токовима и тенденцијама у васпитно – образовном процесу Годинама узлета. Овде се посебно мисли на континуирани и рефлексивни рад реализације Нових основа програма. Потребно је практиковати бар једном месечно састанке хоризонталне размене</w:t>
      </w:r>
      <w:r w:rsidR="00DA26A3" w:rsidRPr="00DA26A3">
        <w:rPr>
          <w:rFonts w:ascii="Times New Roman" w:eastAsia="Trebuchet MS" w:hAnsi="Times New Roman"/>
          <w:sz w:val="24"/>
          <w:szCs w:val="24"/>
          <w:lang/>
        </w:rPr>
        <w:t>:</w:t>
      </w:r>
      <w:r w:rsidR="00DA26A3" w:rsidRPr="00DA26A3">
        <w:rPr>
          <w:rFonts w:ascii="Times New Roman" w:eastAsia="Trebuchet MS" w:hAnsi="Times New Roman"/>
          <w:sz w:val="24"/>
          <w:szCs w:val="24"/>
        </w:rPr>
        <w:t xml:space="preserve"> примене теорије у практичном раду. Потребно је и да се више промовишемо у заједници, да будемо присутнији у локалним медијима, да имамо информативне паное,флајере да све информације које су од значаја за наш рад делимо ажурније преко сајта установе.</w:t>
      </w:r>
    </w:p>
    <w:p w:rsidR="00E057CB" w:rsidRDefault="00DA26A3" w:rsidP="00F41B91">
      <w:pPr>
        <w:widowControl w:val="0"/>
        <w:tabs>
          <w:tab w:val="left" w:pos="0"/>
          <w:tab w:val="left" w:pos="360"/>
        </w:tabs>
        <w:autoSpaceDE w:val="0"/>
        <w:autoSpaceDN w:val="0"/>
        <w:spacing w:after="120" w:line="240" w:lineRule="auto"/>
        <w:jc w:val="both"/>
        <w:rPr>
          <w:rFonts w:ascii="Times New Roman" w:eastAsia="Trebuchet MS" w:hAnsi="Times New Roman"/>
          <w:sz w:val="24"/>
          <w:szCs w:val="24"/>
          <w:lang/>
        </w:rPr>
      </w:pPr>
      <w:r w:rsidRPr="00DA26A3">
        <w:rPr>
          <w:rFonts w:ascii="Times New Roman" w:eastAsia="Trebuchet MS" w:hAnsi="Times New Roman"/>
          <w:sz w:val="24"/>
          <w:szCs w:val="24"/>
        </w:rPr>
        <w:t xml:space="preserve">План унапређивања рада у овој области ће се заснивати на слабостима које смо препознали. </w:t>
      </w:r>
      <w:r w:rsidR="002977EC">
        <w:rPr>
          <w:rFonts w:ascii="Times New Roman" w:eastAsia="Trebuchet MS" w:hAnsi="Times New Roman"/>
          <w:sz w:val="24"/>
          <w:szCs w:val="24"/>
          <w:lang/>
        </w:rPr>
        <w:t xml:space="preserve"> </w:t>
      </w:r>
    </w:p>
    <w:p w:rsidR="002977EC" w:rsidRPr="002977EC" w:rsidRDefault="002977EC" w:rsidP="002977EC">
      <w:pPr>
        <w:widowControl w:val="0"/>
        <w:tabs>
          <w:tab w:val="left" w:pos="0"/>
          <w:tab w:val="left" w:pos="360"/>
        </w:tabs>
        <w:autoSpaceDE w:val="0"/>
        <w:autoSpaceDN w:val="0"/>
        <w:spacing w:after="120" w:line="240" w:lineRule="auto"/>
        <w:jc w:val="center"/>
        <w:rPr>
          <w:rFonts w:ascii="Times New Roman" w:eastAsia="Trebuchet MS" w:hAnsi="Times New Roman"/>
          <w:sz w:val="24"/>
          <w:szCs w:val="24"/>
          <w:lang/>
        </w:rPr>
      </w:pPr>
      <w:r>
        <w:rPr>
          <w:rFonts w:ascii="Times New Roman" w:eastAsia="Trebuchet MS" w:hAnsi="Times New Roman"/>
          <w:sz w:val="24"/>
          <w:szCs w:val="24"/>
          <w:lang/>
        </w:rPr>
        <w:t>АКЦИОНИ ПЛАН ЗА 2023/24. РАДНУ ГОДИНУ</w:t>
      </w:r>
    </w:p>
    <w:tbl>
      <w:tblPr>
        <w:tblW w:w="99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1433"/>
        <w:gridCol w:w="1320"/>
        <w:gridCol w:w="1797"/>
        <w:gridCol w:w="1809"/>
        <w:gridCol w:w="1634"/>
      </w:tblGrid>
      <w:tr w:rsidR="002977EC">
        <w:tc>
          <w:tcPr>
            <w:tcW w:w="1971" w:type="dxa"/>
            <w:shd w:val="clear" w:color="auto" w:fill="9CC2E5"/>
            <w:vAlign w:val="center"/>
          </w:tcPr>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bookmarkStart w:id="19" w:name="_Hlk144828713"/>
            <w:r w:rsidRPr="002977EC">
              <w:rPr>
                <w:rFonts w:ascii="Times New Roman" w:eastAsia="Times New Roman" w:hAnsi="Times New Roman"/>
                <w:sz w:val="24"/>
                <w:szCs w:val="24"/>
                <w:lang/>
              </w:rPr>
              <w:t>Активности</w:t>
            </w:r>
          </w:p>
        </w:tc>
        <w:tc>
          <w:tcPr>
            <w:tcW w:w="1434" w:type="dxa"/>
            <w:shd w:val="clear" w:color="auto" w:fill="9CC2E5"/>
            <w:vAlign w:val="center"/>
          </w:tcPr>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r w:rsidRPr="002977EC">
              <w:rPr>
                <w:rFonts w:ascii="Times New Roman" w:eastAsia="Times New Roman" w:hAnsi="Times New Roman"/>
                <w:sz w:val="24"/>
                <w:szCs w:val="24"/>
                <w:lang/>
              </w:rPr>
              <w:t>Време</w:t>
            </w:r>
          </w:p>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r w:rsidRPr="002977EC">
              <w:rPr>
                <w:rFonts w:ascii="Times New Roman" w:eastAsia="Times New Roman" w:hAnsi="Times New Roman"/>
                <w:sz w:val="24"/>
                <w:szCs w:val="24"/>
                <w:lang/>
              </w:rPr>
              <w:t>реализације</w:t>
            </w:r>
          </w:p>
        </w:tc>
        <w:tc>
          <w:tcPr>
            <w:tcW w:w="1310" w:type="dxa"/>
            <w:shd w:val="clear" w:color="auto" w:fill="9CC2E5"/>
            <w:vAlign w:val="center"/>
          </w:tcPr>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r w:rsidRPr="002977EC">
              <w:rPr>
                <w:rFonts w:ascii="Times New Roman" w:eastAsia="Times New Roman" w:hAnsi="Times New Roman"/>
                <w:sz w:val="24"/>
                <w:szCs w:val="24"/>
                <w:lang/>
              </w:rPr>
              <w:t>Носиоци</w:t>
            </w:r>
          </w:p>
        </w:tc>
        <w:tc>
          <w:tcPr>
            <w:tcW w:w="1781" w:type="dxa"/>
            <w:shd w:val="clear" w:color="auto" w:fill="9CC2E5"/>
            <w:vAlign w:val="center"/>
          </w:tcPr>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r w:rsidRPr="002977EC">
              <w:rPr>
                <w:rFonts w:ascii="Times New Roman" w:eastAsia="Times New Roman" w:hAnsi="Times New Roman"/>
                <w:sz w:val="24"/>
                <w:szCs w:val="24"/>
                <w:lang/>
              </w:rPr>
              <w:t>Инструменти</w:t>
            </w:r>
          </w:p>
        </w:tc>
        <w:tc>
          <w:tcPr>
            <w:tcW w:w="1802" w:type="dxa"/>
            <w:shd w:val="clear" w:color="auto" w:fill="9CC2E5"/>
            <w:vAlign w:val="center"/>
          </w:tcPr>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r w:rsidRPr="002977EC">
              <w:rPr>
                <w:rFonts w:ascii="Times New Roman" w:eastAsia="Times New Roman" w:hAnsi="Times New Roman"/>
                <w:sz w:val="24"/>
                <w:szCs w:val="24"/>
                <w:lang/>
              </w:rPr>
              <w:t>Исходи</w:t>
            </w:r>
          </w:p>
        </w:tc>
        <w:tc>
          <w:tcPr>
            <w:tcW w:w="1634" w:type="dxa"/>
            <w:shd w:val="clear" w:color="auto" w:fill="9CC2E5"/>
            <w:vAlign w:val="center"/>
          </w:tcPr>
          <w:p w:rsidR="002977EC" w:rsidRPr="002977EC" w:rsidRDefault="002977EC">
            <w:pPr>
              <w:widowControl w:val="0"/>
              <w:autoSpaceDN w:val="0"/>
              <w:adjustRightInd w:val="0"/>
              <w:spacing w:after="0" w:line="240" w:lineRule="auto"/>
              <w:jc w:val="center"/>
              <w:rPr>
                <w:rFonts w:ascii="Times New Roman" w:eastAsia="Times New Roman" w:hAnsi="Times New Roman"/>
                <w:sz w:val="24"/>
                <w:szCs w:val="24"/>
                <w:lang/>
              </w:rPr>
            </w:pPr>
            <w:r w:rsidRPr="002977EC">
              <w:rPr>
                <w:rFonts w:ascii="Times New Roman" w:eastAsia="Times New Roman" w:hAnsi="Times New Roman"/>
                <w:sz w:val="24"/>
                <w:szCs w:val="24"/>
                <w:lang/>
              </w:rPr>
              <w:t>Докази</w:t>
            </w:r>
          </w:p>
        </w:tc>
      </w:tr>
      <w:tr w:rsidR="002977EC" w:rsidRPr="002977EC">
        <w:tc>
          <w:tcPr>
            <w:tcW w:w="197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Састанци хоризонталне размене примена теорије у пракси</w:t>
            </w:r>
          </w:p>
        </w:tc>
        <w:tc>
          <w:tcPr>
            <w:tcW w:w="14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Једном у два месеца у току године</w:t>
            </w:r>
          </w:p>
        </w:tc>
        <w:tc>
          <w:tcPr>
            <w:tcW w:w="1310"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Васпитачи психолог, директор</w:t>
            </w:r>
          </w:p>
        </w:tc>
        <w:tc>
          <w:tcPr>
            <w:tcW w:w="178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Конструктивни дијалог, наративи, прича о пројекту</w:t>
            </w:r>
          </w:p>
        </w:tc>
        <w:tc>
          <w:tcPr>
            <w:tcW w:w="1802"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 xml:space="preserve">Размена искуства остварених у току реализације пројеката и рефлексивна </w:t>
            </w:r>
            <w:r w:rsidRPr="002977EC">
              <w:rPr>
                <w:rFonts w:ascii="Times New Roman" w:eastAsia="Times New Roman" w:hAnsi="Times New Roman"/>
                <w:sz w:val="24"/>
                <w:szCs w:val="24"/>
                <w:lang/>
              </w:rPr>
              <w:lastRenderedPageBreak/>
              <w:t>пракса</w:t>
            </w:r>
          </w:p>
        </w:tc>
        <w:tc>
          <w:tcPr>
            <w:tcW w:w="16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lastRenderedPageBreak/>
              <w:t>Записници извештаји, приче о пројекту, фотографије, ворд документи</w:t>
            </w:r>
          </w:p>
        </w:tc>
      </w:tr>
      <w:tr w:rsidR="002977EC" w:rsidRPr="002977EC">
        <w:tc>
          <w:tcPr>
            <w:tcW w:w="197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lastRenderedPageBreak/>
              <w:t>Планска посета и праћење (примене НОП), активностима реализације пројеката</w:t>
            </w:r>
          </w:p>
        </w:tc>
        <w:tc>
          <w:tcPr>
            <w:tcW w:w="14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10 у току године - по једанпут у свакој васпитној групи</w:t>
            </w:r>
          </w:p>
        </w:tc>
        <w:tc>
          <w:tcPr>
            <w:tcW w:w="1310"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Директор, стручни сарадник</w:t>
            </w:r>
          </w:p>
        </w:tc>
        <w:tc>
          <w:tcPr>
            <w:tcW w:w="178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Чек листа, извештаји са давања повратних информација и мера препорука и подршке</w:t>
            </w:r>
          </w:p>
        </w:tc>
        <w:tc>
          <w:tcPr>
            <w:tcW w:w="1802"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Побољшање квалитета рада у складу са НОП, увиди у реализацију рада и примене препорука и сугестија мера побољшања квалитета рада</w:t>
            </w:r>
          </w:p>
        </w:tc>
        <w:tc>
          <w:tcPr>
            <w:tcW w:w="16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 xml:space="preserve">Чек листа, извештај пројектни порфолио </w:t>
            </w:r>
          </w:p>
        </w:tc>
      </w:tr>
      <w:tr w:rsidR="002977EC" w:rsidRPr="002977EC">
        <w:tc>
          <w:tcPr>
            <w:tcW w:w="197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Слављење пројеката коричћењем ресурса ЛЗ</w:t>
            </w:r>
          </w:p>
        </w:tc>
        <w:tc>
          <w:tcPr>
            <w:tcW w:w="14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Једном годишње 60% васпитних група значи 6 у току године</w:t>
            </w:r>
          </w:p>
        </w:tc>
        <w:tc>
          <w:tcPr>
            <w:tcW w:w="1310"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Директор, васпитачи, главни васпитач, стручни сарадник</w:t>
            </w:r>
          </w:p>
        </w:tc>
        <w:tc>
          <w:tcPr>
            <w:tcW w:w="178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Фотографије, продукти пројеката</w:t>
            </w:r>
          </w:p>
        </w:tc>
        <w:tc>
          <w:tcPr>
            <w:tcW w:w="1802"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Повезивање са ЛЗ коришћењем ресурса, видљивост активности ван установе ПУ</w:t>
            </w:r>
          </w:p>
        </w:tc>
        <w:tc>
          <w:tcPr>
            <w:tcW w:w="16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Фб странице, прича о пројекту, фотографије, сајт</w:t>
            </w:r>
          </w:p>
        </w:tc>
      </w:tr>
      <w:tr w:rsidR="002977EC" w:rsidRPr="002977EC">
        <w:tc>
          <w:tcPr>
            <w:tcW w:w="197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Организовање и реализација посета вртићима из других градова пр. Пожега</w:t>
            </w:r>
          </w:p>
        </w:tc>
        <w:tc>
          <w:tcPr>
            <w:tcW w:w="14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У току године</w:t>
            </w:r>
          </w:p>
        </w:tc>
        <w:tc>
          <w:tcPr>
            <w:tcW w:w="1310"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Директор, васпитачи, сестре васпитачи, стручни сарадник</w:t>
            </w:r>
          </w:p>
        </w:tc>
        <w:tc>
          <w:tcPr>
            <w:tcW w:w="1781"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Записници са састанака Већа, презентације, фотографије</w:t>
            </w:r>
          </w:p>
        </w:tc>
        <w:tc>
          <w:tcPr>
            <w:tcW w:w="1802"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Укљученост свих запослених у размени искуства и рада (хоризонтална размена и унапређење активности квалитетнијиох пројеката, ширење идеја корисних за праксу</w:t>
            </w:r>
          </w:p>
        </w:tc>
        <w:tc>
          <w:tcPr>
            <w:tcW w:w="1634" w:type="dxa"/>
            <w:shd w:val="clear" w:color="auto" w:fill="auto"/>
          </w:tcPr>
          <w:p w:rsidR="002977EC" w:rsidRPr="002977EC" w:rsidRDefault="002977EC">
            <w:pPr>
              <w:widowControl w:val="0"/>
              <w:autoSpaceDN w:val="0"/>
              <w:adjustRightInd w:val="0"/>
              <w:spacing w:after="0" w:line="240" w:lineRule="auto"/>
              <w:rPr>
                <w:rFonts w:ascii="Times New Roman" w:eastAsia="Times New Roman" w:hAnsi="Times New Roman"/>
                <w:sz w:val="24"/>
                <w:szCs w:val="24"/>
                <w:lang/>
              </w:rPr>
            </w:pPr>
            <w:r w:rsidRPr="002977EC">
              <w:rPr>
                <w:rFonts w:ascii="Times New Roman" w:eastAsia="Times New Roman" w:hAnsi="Times New Roman"/>
                <w:sz w:val="24"/>
                <w:szCs w:val="24"/>
                <w:lang/>
              </w:rPr>
              <w:t>Стручно усавршавање, портфолио, записници са већа</w:t>
            </w:r>
          </w:p>
        </w:tc>
      </w:tr>
      <w:bookmarkEnd w:id="19"/>
    </w:tbl>
    <w:p w:rsidR="00223107" w:rsidRPr="005168D8" w:rsidRDefault="00223107" w:rsidP="00DA26A3">
      <w:pPr>
        <w:spacing w:after="0" w:line="240" w:lineRule="auto"/>
        <w:jc w:val="both"/>
        <w:rPr>
          <w:rFonts w:ascii="Times New Roman" w:hAnsi="Times New Roman"/>
          <w:b/>
          <w:color w:val="FF0000"/>
          <w:sz w:val="24"/>
          <w:szCs w:val="24"/>
          <w:lang w:val="ru-RU"/>
        </w:rPr>
      </w:pPr>
    </w:p>
    <w:p w:rsidR="009A6365" w:rsidRPr="005168D8" w:rsidRDefault="009A6365" w:rsidP="006117B1">
      <w:pPr>
        <w:numPr>
          <w:ilvl w:val="1"/>
          <w:numId w:val="17"/>
        </w:numPr>
        <w:spacing w:after="0" w:line="240" w:lineRule="auto"/>
        <w:jc w:val="both"/>
        <w:rPr>
          <w:rFonts w:ascii="Times New Roman" w:hAnsi="Times New Roman"/>
          <w:b/>
          <w:sz w:val="24"/>
          <w:szCs w:val="24"/>
          <w:lang w:val="ru-RU"/>
        </w:rPr>
      </w:pPr>
      <w:r w:rsidRPr="005168D8">
        <w:rPr>
          <w:rFonts w:ascii="Times New Roman" w:hAnsi="Times New Roman"/>
          <w:b/>
          <w:sz w:val="24"/>
          <w:szCs w:val="24"/>
          <w:lang w:val="ru-RU"/>
        </w:rPr>
        <w:t xml:space="preserve">Извештај Tима за пружање додатне подршке детету </w:t>
      </w:r>
    </w:p>
    <w:p w:rsidR="009A6365" w:rsidRPr="005168D8" w:rsidRDefault="009A6365" w:rsidP="00DA26A3">
      <w:pPr>
        <w:spacing w:after="0" w:line="240" w:lineRule="auto"/>
        <w:jc w:val="both"/>
        <w:rPr>
          <w:rFonts w:ascii="Times New Roman" w:hAnsi="Times New Roman"/>
          <w:sz w:val="24"/>
          <w:szCs w:val="24"/>
          <w:lang w:val="ru-RU"/>
        </w:rPr>
      </w:pPr>
    </w:p>
    <w:p w:rsidR="00006A95" w:rsidRPr="00006A95" w:rsidRDefault="00006A95" w:rsidP="00006A95">
      <w:pPr>
        <w:spacing w:after="0" w:line="240" w:lineRule="auto"/>
        <w:ind w:left="1080"/>
        <w:jc w:val="both"/>
        <w:rPr>
          <w:rFonts w:ascii="Times New Roman" w:hAnsi="Times New Roman"/>
          <w:sz w:val="24"/>
          <w:szCs w:val="24"/>
          <w:lang/>
        </w:rPr>
      </w:pPr>
      <w:r w:rsidRPr="00006A95">
        <w:rPr>
          <w:rFonts w:ascii="Times New Roman" w:hAnsi="Times New Roman"/>
          <w:sz w:val="24"/>
          <w:szCs w:val="24"/>
          <w:lang/>
        </w:rPr>
        <w:t>Чланови тима за радну 2022/23. годину су:</w:t>
      </w:r>
    </w:p>
    <w:p w:rsidR="00006A95" w:rsidRPr="00006A95" w:rsidRDefault="00006A95" w:rsidP="00006A95">
      <w:pPr>
        <w:spacing w:after="0" w:line="240" w:lineRule="auto"/>
        <w:jc w:val="both"/>
        <w:rPr>
          <w:rFonts w:ascii="Times New Roman" w:hAnsi="Times New Roman"/>
          <w:b/>
          <w:sz w:val="24"/>
          <w:szCs w:val="24"/>
          <w:lang/>
        </w:rPr>
      </w:pP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Гордана Штуловић – координатор, стручни сарадник</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Љиљана Радовановић  - директор</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Сања Мијаиловић – васпитач</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Вера Голубовић – васпитач/ Јасмина Марковић</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Јелена Илић –  васпитач</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Марија Јањић – васпитач/Данијела Коларевић</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Јована Ђукановић Јовановић – васпитач/ Наташа Илић</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t>Марија Пауновић – представник родитеља</w:t>
      </w:r>
    </w:p>
    <w:p w:rsidR="00006A95" w:rsidRPr="00006A95" w:rsidRDefault="00006A95">
      <w:pPr>
        <w:numPr>
          <w:ilvl w:val="0"/>
          <w:numId w:val="51"/>
        </w:numPr>
        <w:spacing w:after="0" w:line="240" w:lineRule="auto"/>
        <w:jc w:val="both"/>
        <w:rPr>
          <w:rFonts w:ascii="Times New Roman" w:hAnsi="Times New Roman"/>
          <w:sz w:val="24"/>
          <w:szCs w:val="28"/>
          <w:lang/>
        </w:rPr>
      </w:pPr>
      <w:r w:rsidRPr="00006A95">
        <w:rPr>
          <w:rFonts w:ascii="Times New Roman" w:hAnsi="Times New Roman"/>
          <w:sz w:val="24"/>
          <w:szCs w:val="28"/>
          <w:lang/>
        </w:rPr>
        <w:lastRenderedPageBreak/>
        <w:t>Марија Пантелић – представник локалне заједнице</w:t>
      </w:r>
    </w:p>
    <w:p w:rsidR="00006A95" w:rsidRPr="00006A95" w:rsidRDefault="00006A95" w:rsidP="00006A95">
      <w:pPr>
        <w:spacing w:after="0" w:line="240" w:lineRule="auto"/>
        <w:jc w:val="both"/>
        <w:rPr>
          <w:rFonts w:ascii="Times New Roman" w:hAnsi="Times New Roman"/>
          <w:sz w:val="24"/>
          <w:szCs w:val="24"/>
        </w:rPr>
      </w:pPr>
    </w:p>
    <w:p w:rsidR="00006A95" w:rsidRPr="00006A95" w:rsidRDefault="00006A95" w:rsidP="00006A95">
      <w:pPr>
        <w:spacing w:after="0" w:line="240" w:lineRule="auto"/>
        <w:jc w:val="both"/>
        <w:rPr>
          <w:rFonts w:ascii="Times New Roman" w:hAnsi="Times New Roman"/>
          <w:sz w:val="24"/>
          <w:szCs w:val="24"/>
        </w:rPr>
      </w:pPr>
    </w:p>
    <w:p w:rsidR="00006A95" w:rsidRPr="00006A95" w:rsidRDefault="00006A95" w:rsidP="00006A95">
      <w:pPr>
        <w:spacing w:after="0" w:line="240" w:lineRule="auto"/>
        <w:ind w:firstLine="720"/>
        <w:jc w:val="both"/>
        <w:rPr>
          <w:rFonts w:ascii="Times New Roman" w:hAnsi="Times New Roman"/>
          <w:sz w:val="24"/>
          <w:szCs w:val="28"/>
          <w:lang/>
        </w:rPr>
      </w:pPr>
      <w:r w:rsidRPr="00006A95">
        <w:rPr>
          <w:rFonts w:ascii="Times New Roman" w:hAnsi="Times New Roman"/>
          <w:sz w:val="24"/>
          <w:szCs w:val="24"/>
        </w:rPr>
        <w:t>Задатак Тима је процена потребе деце за додатном подршком</w:t>
      </w:r>
      <w:r w:rsidRPr="00006A95">
        <w:rPr>
          <w:rFonts w:ascii="Times New Roman" w:hAnsi="Times New Roman"/>
          <w:sz w:val="24"/>
          <w:szCs w:val="24"/>
          <w:lang/>
        </w:rPr>
        <w:t>, која је установљена у сарадњи са Тимом за инклузију и одређивање додатне подршке идентификованој деци уз прављење педагошког профила и индивидуализације рада и праћење и евалуација истог</w:t>
      </w:r>
      <w:r w:rsidRPr="00006A95">
        <w:rPr>
          <w:rFonts w:ascii="Times New Roman" w:hAnsi="Times New Roman"/>
          <w:sz w:val="24"/>
          <w:szCs w:val="24"/>
        </w:rPr>
        <w:t>, ради сагледавања потреба детета и могућности пружања мера подршке групи, а на основу увида васпитача, родитеља и сарадника у развој и напредовање детета</w:t>
      </w:r>
    </w:p>
    <w:p w:rsidR="00006A95" w:rsidRPr="00006A95" w:rsidRDefault="00006A95" w:rsidP="00006A95">
      <w:pPr>
        <w:spacing w:after="0" w:line="240" w:lineRule="auto"/>
        <w:jc w:val="both"/>
        <w:rPr>
          <w:rFonts w:ascii="Times New Roman" w:hAnsi="Times New Roman"/>
          <w:sz w:val="24"/>
          <w:szCs w:val="24"/>
          <w:lang/>
        </w:rPr>
      </w:pPr>
    </w:p>
    <w:p w:rsidR="00006A95" w:rsidRPr="00006A95" w:rsidRDefault="00006A95" w:rsidP="00006A95">
      <w:pPr>
        <w:spacing w:after="0"/>
        <w:jc w:val="both"/>
        <w:rPr>
          <w:rFonts w:ascii="Times New Roman" w:hAnsi="Times New Roman"/>
          <w:sz w:val="24"/>
          <w:szCs w:val="24"/>
          <w:lang/>
        </w:rPr>
      </w:pPr>
      <w:r w:rsidRPr="00006A95">
        <w:rPr>
          <w:rFonts w:ascii="Times New Roman" w:hAnsi="Times New Roman"/>
          <w:sz w:val="24"/>
          <w:szCs w:val="24"/>
        </w:rPr>
        <w:t xml:space="preserve">Током </w:t>
      </w:r>
      <w:r w:rsidRPr="00006A95">
        <w:rPr>
          <w:rFonts w:ascii="Times New Roman" w:hAnsi="Times New Roman"/>
          <w:sz w:val="24"/>
          <w:szCs w:val="24"/>
          <w:lang/>
        </w:rPr>
        <w:t>2022/2023.</w:t>
      </w:r>
      <w:r w:rsidRPr="00006A95">
        <w:rPr>
          <w:rFonts w:ascii="Times New Roman" w:hAnsi="Times New Roman"/>
          <w:sz w:val="24"/>
          <w:szCs w:val="24"/>
        </w:rPr>
        <w:t xml:space="preserve"> радне године, чланови тима су пружали директно подршку деци, коју су идентификовали</w:t>
      </w:r>
      <w:r w:rsidRPr="00006A95">
        <w:rPr>
          <w:rFonts w:ascii="Times New Roman" w:hAnsi="Times New Roman"/>
          <w:sz w:val="24"/>
          <w:szCs w:val="24"/>
          <w:lang/>
        </w:rPr>
        <w:t xml:space="preserve"> </w:t>
      </w:r>
      <w:r w:rsidRPr="00006A95">
        <w:rPr>
          <w:rFonts w:ascii="Times New Roman" w:hAnsi="Times New Roman"/>
          <w:sz w:val="24"/>
          <w:szCs w:val="24"/>
        </w:rPr>
        <w:t>васпитачи,</w:t>
      </w:r>
      <w:r w:rsidRPr="00006A95">
        <w:rPr>
          <w:rFonts w:ascii="Times New Roman" w:hAnsi="Times New Roman"/>
          <w:sz w:val="24"/>
          <w:szCs w:val="24"/>
          <w:lang/>
        </w:rPr>
        <w:t xml:space="preserve"> </w:t>
      </w:r>
      <w:r w:rsidRPr="00006A95">
        <w:rPr>
          <w:rFonts w:ascii="Times New Roman" w:hAnsi="Times New Roman"/>
          <w:sz w:val="24"/>
          <w:szCs w:val="24"/>
        </w:rPr>
        <w:t>а анализирали чланови стручног тима за инклузивно образовање.</w:t>
      </w:r>
      <w:r w:rsidRPr="00006A95">
        <w:rPr>
          <w:rFonts w:ascii="Times New Roman" w:hAnsi="Times New Roman"/>
          <w:sz w:val="24"/>
          <w:szCs w:val="24"/>
          <w:lang/>
        </w:rPr>
        <w:t xml:space="preserve"> Тим је на основу тога организовао подтимове за поједину децу по потреби (прављење педагошког профила као и индивидуализација рада и праћење реализације рада).</w:t>
      </w:r>
    </w:p>
    <w:p w:rsidR="00006A95" w:rsidRPr="004B5518" w:rsidRDefault="00006A95" w:rsidP="00006A95">
      <w:pPr>
        <w:spacing w:after="0" w:line="240" w:lineRule="auto"/>
        <w:jc w:val="both"/>
        <w:rPr>
          <w:rFonts w:ascii="Times New Roman" w:hAnsi="Times New Roman"/>
          <w:sz w:val="24"/>
          <w:szCs w:val="24"/>
        </w:rPr>
      </w:pPr>
      <w:r w:rsidRPr="00006A95">
        <w:rPr>
          <w:rFonts w:ascii="Times New Roman" w:hAnsi="Times New Roman"/>
          <w:sz w:val="24"/>
          <w:szCs w:val="24"/>
        </w:rPr>
        <w:t xml:space="preserve">Tим за </w:t>
      </w:r>
      <w:r w:rsidRPr="00006A95">
        <w:rPr>
          <w:rFonts w:ascii="Times New Roman" w:hAnsi="Times New Roman"/>
          <w:sz w:val="24"/>
          <w:szCs w:val="24"/>
          <w:lang/>
        </w:rPr>
        <w:t>подршку</w:t>
      </w:r>
      <w:r w:rsidRPr="00006A95">
        <w:rPr>
          <w:rFonts w:ascii="Times New Roman" w:hAnsi="Times New Roman"/>
          <w:sz w:val="24"/>
          <w:szCs w:val="24"/>
        </w:rPr>
        <w:t xml:space="preserve"> континуирано </w:t>
      </w:r>
      <w:r w:rsidRPr="00006A95">
        <w:rPr>
          <w:rFonts w:ascii="Times New Roman" w:hAnsi="Times New Roman"/>
          <w:sz w:val="24"/>
          <w:szCs w:val="24"/>
          <w:lang/>
        </w:rPr>
        <w:t>је</w:t>
      </w:r>
      <w:r w:rsidRPr="00006A95">
        <w:rPr>
          <w:rFonts w:ascii="Times New Roman" w:hAnsi="Times New Roman"/>
          <w:sz w:val="24"/>
          <w:szCs w:val="24"/>
        </w:rPr>
        <w:t xml:space="preserve"> ради</w:t>
      </w:r>
      <w:r w:rsidRPr="00006A95">
        <w:rPr>
          <w:rFonts w:ascii="Times New Roman" w:hAnsi="Times New Roman"/>
          <w:sz w:val="24"/>
          <w:szCs w:val="24"/>
          <w:lang/>
        </w:rPr>
        <w:t>о</w:t>
      </w:r>
      <w:r w:rsidRPr="00006A95">
        <w:rPr>
          <w:rFonts w:ascii="Times New Roman" w:hAnsi="Times New Roman"/>
          <w:sz w:val="24"/>
          <w:szCs w:val="24"/>
        </w:rPr>
        <w:t xml:space="preserve"> на реализацији планираних задатака</w:t>
      </w:r>
      <w:r w:rsidRPr="00006A95">
        <w:rPr>
          <w:rFonts w:ascii="Times New Roman" w:hAnsi="Times New Roman"/>
          <w:sz w:val="24"/>
          <w:szCs w:val="24"/>
          <w:lang/>
        </w:rPr>
        <w:t xml:space="preserve"> у сарадњи са Тимом за инклузију</w:t>
      </w:r>
      <w:r w:rsidR="003A4721">
        <w:rPr>
          <w:rFonts w:ascii="Times New Roman" w:hAnsi="Times New Roman"/>
          <w:sz w:val="24"/>
          <w:szCs w:val="24"/>
          <w:lang/>
        </w:rPr>
        <w:t xml:space="preserve">. </w:t>
      </w:r>
      <w:r w:rsidRPr="004B5518">
        <w:rPr>
          <w:rFonts w:ascii="Times New Roman" w:hAnsi="Times New Roman"/>
          <w:sz w:val="24"/>
          <w:szCs w:val="24"/>
          <w:lang/>
        </w:rPr>
        <w:t xml:space="preserve">Акценат </w:t>
      </w:r>
      <w:r w:rsidR="003A4721" w:rsidRPr="004B5518">
        <w:rPr>
          <w:rFonts w:ascii="Times New Roman" w:hAnsi="Times New Roman"/>
          <w:sz w:val="24"/>
          <w:szCs w:val="24"/>
          <w:lang/>
        </w:rPr>
        <w:t xml:space="preserve">тима је </w:t>
      </w:r>
      <w:r w:rsidRPr="004B5518">
        <w:rPr>
          <w:rFonts w:ascii="Times New Roman" w:hAnsi="Times New Roman"/>
          <w:sz w:val="24"/>
          <w:szCs w:val="24"/>
          <w:lang/>
        </w:rPr>
        <w:t>сарадњ</w:t>
      </w:r>
      <w:r w:rsidR="003A4721" w:rsidRPr="004B5518">
        <w:rPr>
          <w:rFonts w:ascii="Times New Roman" w:hAnsi="Times New Roman"/>
          <w:sz w:val="24"/>
          <w:szCs w:val="24"/>
          <w:lang/>
        </w:rPr>
        <w:t>а</w:t>
      </w:r>
      <w:r w:rsidRPr="004B5518">
        <w:rPr>
          <w:rFonts w:ascii="Times New Roman" w:hAnsi="Times New Roman"/>
          <w:sz w:val="24"/>
          <w:szCs w:val="24"/>
          <w:lang/>
        </w:rPr>
        <w:t xml:space="preserve"> са родитељима. Планиране су и реализоване неке активности </w:t>
      </w:r>
      <w:r w:rsidR="004B5518" w:rsidRPr="004B5518">
        <w:rPr>
          <w:rFonts w:ascii="Times New Roman" w:hAnsi="Times New Roman"/>
          <w:sz w:val="24"/>
          <w:szCs w:val="24"/>
          <w:lang/>
        </w:rPr>
        <w:t xml:space="preserve">за успешну </w:t>
      </w:r>
      <w:r w:rsidRPr="004B5518">
        <w:rPr>
          <w:rFonts w:ascii="Times New Roman" w:hAnsi="Times New Roman"/>
          <w:sz w:val="24"/>
          <w:szCs w:val="24"/>
          <w:lang/>
        </w:rPr>
        <w:t>социјализациј</w:t>
      </w:r>
      <w:r w:rsidR="004B5518" w:rsidRPr="004B5518">
        <w:rPr>
          <w:rFonts w:ascii="Times New Roman" w:hAnsi="Times New Roman"/>
          <w:sz w:val="24"/>
          <w:szCs w:val="24"/>
          <w:lang/>
        </w:rPr>
        <w:t>у</w:t>
      </w:r>
      <w:r w:rsidRPr="004B5518">
        <w:rPr>
          <w:rFonts w:ascii="Times New Roman" w:hAnsi="Times New Roman"/>
          <w:sz w:val="24"/>
          <w:szCs w:val="24"/>
          <w:lang/>
        </w:rPr>
        <w:t xml:space="preserve"> деце са сметњама у развоју у васпитну групу.</w:t>
      </w:r>
    </w:p>
    <w:p w:rsidR="00006A95" w:rsidRPr="00006A95" w:rsidRDefault="00006A95" w:rsidP="00006A95">
      <w:pPr>
        <w:spacing w:after="0" w:line="240" w:lineRule="auto"/>
        <w:jc w:val="both"/>
        <w:rPr>
          <w:rFonts w:ascii="Times New Roman" w:hAnsi="Times New Roman"/>
          <w:sz w:val="24"/>
          <w:szCs w:val="24"/>
          <w:lang/>
        </w:rPr>
      </w:pPr>
      <w:r w:rsidRPr="00006A95">
        <w:rPr>
          <w:rFonts w:ascii="Times New Roman" w:hAnsi="Times New Roman"/>
          <w:sz w:val="24"/>
          <w:szCs w:val="24"/>
        </w:rPr>
        <w:t xml:space="preserve">           Поред редовних задатака који обухватају евидентирање деце, опсервације, планирање мера инднвидуализације, помоћ васпитачима у раду са децом, највеће ангажовање чланова тима  </w:t>
      </w:r>
      <w:r w:rsidRPr="00006A95">
        <w:rPr>
          <w:rFonts w:ascii="Times New Roman" w:hAnsi="Times New Roman"/>
          <w:sz w:val="24"/>
          <w:szCs w:val="24"/>
          <w:lang/>
        </w:rPr>
        <w:t>била је на праћењу индивидуализације рада, квалитетној адаптацији и сарадњи, упоредним радом са родитељима, старатељима и личним пратиоц</w:t>
      </w:r>
      <w:r w:rsidR="004B5518">
        <w:rPr>
          <w:rFonts w:ascii="Times New Roman" w:hAnsi="Times New Roman"/>
          <w:sz w:val="24"/>
          <w:szCs w:val="24"/>
          <w:lang/>
        </w:rPr>
        <w:t>ем</w:t>
      </w:r>
      <w:r w:rsidRPr="00006A95">
        <w:rPr>
          <w:rFonts w:ascii="Times New Roman" w:hAnsi="Times New Roman"/>
          <w:sz w:val="24"/>
          <w:szCs w:val="24"/>
          <w:lang/>
        </w:rPr>
        <w:t xml:space="preserve"> и васпитачима и стручним сарадником. Праћење и израда педагошког профила као и индивидуализације рада била је у оквирима </w:t>
      </w:r>
      <w:r w:rsidRPr="00006A95">
        <w:rPr>
          <w:rFonts w:ascii="Times New Roman" w:hAnsi="Times New Roman"/>
          <w:sz w:val="24"/>
          <w:szCs w:val="24"/>
        </w:rPr>
        <w:t xml:space="preserve"> у сарадњ</w:t>
      </w:r>
      <w:r w:rsidR="004B5518">
        <w:rPr>
          <w:rFonts w:ascii="Times New Roman" w:hAnsi="Times New Roman"/>
          <w:sz w:val="24"/>
          <w:szCs w:val="24"/>
          <w:lang/>
        </w:rPr>
        <w:t>и</w:t>
      </w:r>
      <w:r w:rsidRPr="00006A95">
        <w:rPr>
          <w:rFonts w:ascii="Times New Roman" w:hAnsi="Times New Roman"/>
          <w:sz w:val="24"/>
          <w:szCs w:val="24"/>
        </w:rPr>
        <w:t xml:space="preserve"> са породицом у виду саветодавног рада. Интензиван рад са родитељима одвија</w:t>
      </w:r>
      <w:r w:rsidRPr="00006A95">
        <w:rPr>
          <w:rFonts w:ascii="Times New Roman" w:hAnsi="Times New Roman"/>
          <w:sz w:val="24"/>
          <w:szCs w:val="24"/>
          <w:lang/>
        </w:rPr>
        <w:t xml:space="preserve">о </w:t>
      </w:r>
      <w:r w:rsidRPr="00006A95">
        <w:rPr>
          <w:rFonts w:ascii="Times New Roman" w:hAnsi="Times New Roman"/>
          <w:sz w:val="24"/>
          <w:szCs w:val="24"/>
        </w:rPr>
        <w:t xml:space="preserve">се у правцу обезбеђивања додатне подршке деци. </w:t>
      </w:r>
      <w:r w:rsidRPr="00006A95">
        <w:rPr>
          <w:rFonts w:ascii="Times New Roman" w:hAnsi="Times New Roman"/>
          <w:sz w:val="24"/>
          <w:szCs w:val="24"/>
          <w:lang/>
        </w:rPr>
        <w:t>Поштовал</w:t>
      </w:r>
      <w:r w:rsidR="004B5518">
        <w:rPr>
          <w:rFonts w:ascii="Times New Roman" w:hAnsi="Times New Roman"/>
          <w:sz w:val="24"/>
          <w:szCs w:val="24"/>
          <w:lang/>
        </w:rPr>
        <w:t>а</w:t>
      </w:r>
      <w:r w:rsidRPr="00006A95">
        <w:rPr>
          <w:rFonts w:ascii="Times New Roman" w:hAnsi="Times New Roman"/>
          <w:sz w:val="24"/>
          <w:szCs w:val="24"/>
          <w:lang/>
        </w:rPr>
        <w:t xml:space="preserve"> су се мишљења и предлози мера ИРК-а</w:t>
      </w:r>
      <w:r w:rsidR="004B5518">
        <w:rPr>
          <w:rFonts w:ascii="Times New Roman" w:hAnsi="Times New Roman"/>
          <w:sz w:val="24"/>
          <w:szCs w:val="24"/>
          <w:lang/>
        </w:rPr>
        <w:t xml:space="preserve">, а установа је имала </w:t>
      </w:r>
      <w:r w:rsidRPr="00006A95">
        <w:rPr>
          <w:rFonts w:ascii="Times New Roman" w:hAnsi="Times New Roman"/>
          <w:sz w:val="24"/>
          <w:szCs w:val="24"/>
          <w:lang/>
        </w:rPr>
        <w:t xml:space="preserve">само за једно дете </w:t>
      </w:r>
      <w:r w:rsidR="004B5518">
        <w:rPr>
          <w:rFonts w:ascii="Times New Roman" w:hAnsi="Times New Roman"/>
          <w:sz w:val="24"/>
          <w:szCs w:val="24"/>
          <w:lang/>
        </w:rPr>
        <w:t xml:space="preserve">личног пратиоца, </w:t>
      </w:r>
      <w:r w:rsidRPr="00006A95">
        <w:rPr>
          <w:rFonts w:ascii="Times New Roman" w:hAnsi="Times New Roman"/>
          <w:sz w:val="24"/>
          <w:szCs w:val="24"/>
          <w:lang/>
        </w:rPr>
        <w:t xml:space="preserve">тако да је већи ангажман био на васпитачима васпитне групе и </w:t>
      </w:r>
      <w:r w:rsidR="004B5518">
        <w:rPr>
          <w:rFonts w:ascii="Times New Roman" w:hAnsi="Times New Roman"/>
          <w:sz w:val="24"/>
          <w:szCs w:val="24"/>
          <w:lang/>
        </w:rPr>
        <w:t xml:space="preserve">акценат је био на </w:t>
      </w:r>
      <w:r w:rsidRPr="00006A95">
        <w:rPr>
          <w:rFonts w:ascii="Times New Roman" w:hAnsi="Times New Roman"/>
          <w:sz w:val="24"/>
          <w:szCs w:val="24"/>
          <w:lang/>
        </w:rPr>
        <w:t xml:space="preserve">сарадњи са родитељима. </w:t>
      </w:r>
      <w:r w:rsidRPr="00150648">
        <w:rPr>
          <w:rFonts w:ascii="Times New Roman" w:hAnsi="Times New Roman"/>
          <w:sz w:val="24"/>
          <w:szCs w:val="24"/>
          <w:lang/>
        </w:rPr>
        <w:t>Три васпитача су преузела улогу додатног члана ИРК</w:t>
      </w:r>
      <w:r w:rsidR="004B5518" w:rsidRPr="00150648">
        <w:rPr>
          <w:rFonts w:ascii="Times New Roman" w:hAnsi="Times New Roman"/>
          <w:sz w:val="24"/>
          <w:szCs w:val="24"/>
          <w:lang/>
        </w:rPr>
        <w:t>-а и дала мишљење о деци пред полазак у школу ИРК-у на захтев председника комисије</w:t>
      </w:r>
      <w:r w:rsidRPr="00150648">
        <w:rPr>
          <w:rFonts w:ascii="Times New Roman" w:hAnsi="Times New Roman"/>
          <w:sz w:val="24"/>
          <w:szCs w:val="24"/>
          <w:lang/>
        </w:rPr>
        <w:t>.</w:t>
      </w:r>
      <w:r w:rsidRPr="00006A95">
        <w:rPr>
          <w:rFonts w:ascii="Times New Roman" w:hAnsi="Times New Roman"/>
          <w:color w:val="FF0000"/>
          <w:sz w:val="24"/>
          <w:szCs w:val="24"/>
          <w:lang/>
        </w:rPr>
        <w:t xml:space="preserve"> </w:t>
      </w:r>
      <w:r w:rsidRPr="00006A95">
        <w:rPr>
          <w:rFonts w:ascii="Times New Roman" w:hAnsi="Times New Roman"/>
          <w:sz w:val="24"/>
          <w:szCs w:val="24"/>
        </w:rPr>
        <w:t>Редовн</w:t>
      </w:r>
      <w:r w:rsidRPr="00006A95">
        <w:rPr>
          <w:rFonts w:ascii="Times New Roman" w:hAnsi="Times New Roman"/>
          <w:sz w:val="24"/>
          <w:szCs w:val="24"/>
          <w:lang/>
        </w:rPr>
        <w:t xml:space="preserve">о се обављало праћење </w:t>
      </w:r>
      <w:r w:rsidR="00150648">
        <w:rPr>
          <w:rFonts w:ascii="Times New Roman" w:hAnsi="Times New Roman"/>
          <w:sz w:val="24"/>
          <w:szCs w:val="24"/>
          <w:lang/>
        </w:rPr>
        <w:t xml:space="preserve">идентификоване деце </w:t>
      </w:r>
      <w:r w:rsidRPr="00006A95">
        <w:rPr>
          <w:rFonts w:ascii="Times New Roman" w:hAnsi="Times New Roman"/>
          <w:sz w:val="24"/>
          <w:szCs w:val="24"/>
          <w:lang/>
        </w:rPr>
        <w:t>и редовном разменом информација</w:t>
      </w:r>
      <w:r w:rsidR="00150648">
        <w:rPr>
          <w:rFonts w:ascii="Times New Roman" w:hAnsi="Times New Roman"/>
          <w:sz w:val="24"/>
          <w:szCs w:val="24"/>
          <w:lang/>
        </w:rPr>
        <w:t xml:space="preserve"> радило се на </w:t>
      </w:r>
      <w:r w:rsidRPr="00006A95">
        <w:rPr>
          <w:rFonts w:ascii="Times New Roman" w:hAnsi="Times New Roman"/>
          <w:sz w:val="24"/>
          <w:szCs w:val="24"/>
          <w:lang/>
        </w:rPr>
        <w:t>побољшањ</w:t>
      </w:r>
      <w:r w:rsidR="00150648">
        <w:rPr>
          <w:rFonts w:ascii="Times New Roman" w:hAnsi="Times New Roman"/>
          <w:sz w:val="24"/>
          <w:szCs w:val="24"/>
          <w:lang/>
        </w:rPr>
        <w:t xml:space="preserve">у </w:t>
      </w:r>
      <w:r w:rsidRPr="00006A95">
        <w:rPr>
          <w:rFonts w:ascii="Times New Roman" w:hAnsi="Times New Roman"/>
          <w:sz w:val="24"/>
          <w:szCs w:val="24"/>
          <w:lang/>
        </w:rPr>
        <w:t>мера подршке.</w:t>
      </w:r>
      <w:r w:rsidRPr="00006A95">
        <w:rPr>
          <w:rFonts w:ascii="Times New Roman" w:hAnsi="Times New Roman"/>
          <w:sz w:val="24"/>
          <w:szCs w:val="24"/>
        </w:rPr>
        <w:t xml:space="preserve"> </w:t>
      </w:r>
      <w:r w:rsidRPr="00150648">
        <w:rPr>
          <w:rFonts w:ascii="Times New Roman" w:hAnsi="Times New Roman"/>
          <w:sz w:val="24"/>
          <w:szCs w:val="24"/>
          <w:lang/>
        </w:rPr>
        <w:t>Чл</w:t>
      </w:r>
      <w:r w:rsidRPr="00150648">
        <w:rPr>
          <w:rFonts w:ascii="Times New Roman" w:hAnsi="Times New Roman"/>
          <w:sz w:val="24"/>
          <w:szCs w:val="24"/>
        </w:rPr>
        <w:t xml:space="preserve">анови тима </w:t>
      </w:r>
      <w:r w:rsidRPr="00150648">
        <w:rPr>
          <w:rFonts w:ascii="Times New Roman" w:hAnsi="Times New Roman"/>
          <w:sz w:val="24"/>
          <w:szCs w:val="24"/>
          <w:lang/>
        </w:rPr>
        <w:t>и формираних тимова за појединачно дете по потреби пружали су</w:t>
      </w:r>
      <w:r w:rsidRPr="00150648">
        <w:rPr>
          <w:rFonts w:ascii="Times New Roman" w:hAnsi="Times New Roman"/>
          <w:sz w:val="24"/>
          <w:szCs w:val="24"/>
        </w:rPr>
        <w:t xml:space="preserve"> подршку </w:t>
      </w:r>
      <w:r w:rsidRPr="00150648">
        <w:rPr>
          <w:rFonts w:ascii="Times New Roman" w:hAnsi="Times New Roman"/>
          <w:sz w:val="24"/>
          <w:szCs w:val="24"/>
          <w:lang/>
        </w:rPr>
        <w:t xml:space="preserve">тј. били су подршка и помоћ </w:t>
      </w:r>
      <w:r w:rsidRPr="00150648">
        <w:rPr>
          <w:rFonts w:ascii="Times New Roman" w:hAnsi="Times New Roman"/>
          <w:sz w:val="24"/>
          <w:szCs w:val="24"/>
        </w:rPr>
        <w:t xml:space="preserve"> васпитачима у осмишљавању активности у непосредном раду са децом</w:t>
      </w:r>
      <w:r w:rsidRPr="00150648">
        <w:rPr>
          <w:rFonts w:ascii="Times New Roman" w:hAnsi="Times New Roman"/>
          <w:sz w:val="24"/>
          <w:szCs w:val="24"/>
          <w:lang/>
        </w:rPr>
        <w:t>.</w:t>
      </w:r>
      <w:r w:rsidR="00150648">
        <w:rPr>
          <w:rFonts w:ascii="Times New Roman" w:hAnsi="Times New Roman"/>
          <w:color w:val="FF0000"/>
          <w:sz w:val="24"/>
          <w:szCs w:val="24"/>
          <w:lang/>
        </w:rPr>
        <w:t xml:space="preserve"> </w:t>
      </w:r>
      <w:r w:rsidRPr="00006A95">
        <w:rPr>
          <w:rFonts w:ascii="Times New Roman" w:hAnsi="Times New Roman"/>
          <w:sz w:val="24"/>
          <w:szCs w:val="24"/>
          <w:lang/>
        </w:rPr>
        <w:t>П</w:t>
      </w:r>
      <w:r w:rsidRPr="00006A95">
        <w:rPr>
          <w:rFonts w:ascii="Times New Roman" w:hAnsi="Times New Roman"/>
          <w:sz w:val="24"/>
          <w:szCs w:val="24"/>
        </w:rPr>
        <w:t>исање педагошких профила и планова мере индивидуализације за свако дете које поседује мишљење интерресорне комисије</w:t>
      </w:r>
      <w:r w:rsidRPr="00006A95">
        <w:rPr>
          <w:rFonts w:ascii="Times New Roman" w:hAnsi="Times New Roman"/>
          <w:sz w:val="24"/>
          <w:szCs w:val="24"/>
          <w:lang/>
        </w:rPr>
        <w:t xml:space="preserve"> се радило по потреби у сарадњи са васпитачима и родитељима и личним пратиоцем уколико га има</w:t>
      </w:r>
      <w:r w:rsidRPr="00006A95">
        <w:rPr>
          <w:rFonts w:ascii="Times New Roman" w:hAnsi="Times New Roman"/>
          <w:sz w:val="24"/>
          <w:szCs w:val="24"/>
        </w:rPr>
        <w:t>.</w:t>
      </w:r>
      <w:r w:rsidRPr="00006A95">
        <w:rPr>
          <w:rFonts w:ascii="Times New Roman" w:hAnsi="Times New Roman"/>
          <w:sz w:val="24"/>
          <w:szCs w:val="24"/>
          <w:lang/>
        </w:rPr>
        <w:t xml:space="preserve"> Направљена је </w:t>
      </w:r>
      <w:r w:rsidRPr="00150648">
        <w:rPr>
          <w:rFonts w:ascii="Times New Roman" w:hAnsi="Times New Roman"/>
          <w:sz w:val="24"/>
          <w:szCs w:val="24"/>
          <w:lang/>
        </w:rPr>
        <w:t>табела</w:t>
      </w:r>
      <w:r w:rsidRPr="00006A95">
        <w:rPr>
          <w:rFonts w:ascii="Times New Roman" w:hAnsi="Times New Roman"/>
          <w:color w:val="FF0000"/>
          <w:sz w:val="24"/>
          <w:szCs w:val="24"/>
          <w:lang/>
        </w:rPr>
        <w:t xml:space="preserve"> </w:t>
      </w:r>
      <w:r w:rsidRPr="00006A95">
        <w:rPr>
          <w:rFonts w:ascii="Times New Roman" w:hAnsi="Times New Roman"/>
          <w:sz w:val="24"/>
          <w:szCs w:val="24"/>
          <w:lang/>
        </w:rPr>
        <w:t>праћења укључености ове деце у активности као и намера је да се креирају мере подршке за неукљученост</w:t>
      </w:r>
      <w:r w:rsidR="00150648">
        <w:rPr>
          <w:rFonts w:ascii="Times New Roman" w:hAnsi="Times New Roman"/>
          <w:sz w:val="24"/>
          <w:szCs w:val="24"/>
          <w:lang/>
        </w:rPr>
        <w:t xml:space="preserve"> </w:t>
      </w:r>
      <w:r w:rsidRPr="00006A95">
        <w:rPr>
          <w:rFonts w:ascii="Times New Roman" w:hAnsi="Times New Roman"/>
          <w:sz w:val="24"/>
          <w:szCs w:val="24"/>
          <w:lang/>
        </w:rPr>
        <w:t xml:space="preserve">деце у активности и боравку у васпитној групи. </w:t>
      </w:r>
      <w:r w:rsidRPr="00006A95">
        <w:rPr>
          <w:rFonts w:ascii="Times New Roman" w:hAnsi="Times New Roman"/>
          <w:sz w:val="24"/>
          <w:szCs w:val="24"/>
        </w:rPr>
        <w:t xml:space="preserve">Мишљења интерресорне комисије, као и подаци о деци која су обухваћена инклузијом редовно </w:t>
      </w:r>
      <w:r w:rsidRPr="00006A95">
        <w:rPr>
          <w:rFonts w:ascii="Times New Roman" w:hAnsi="Times New Roman"/>
          <w:sz w:val="24"/>
          <w:szCs w:val="24"/>
          <w:lang/>
        </w:rPr>
        <w:t>се</w:t>
      </w:r>
      <w:r w:rsidRPr="00006A95">
        <w:rPr>
          <w:rFonts w:ascii="Times New Roman" w:hAnsi="Times New Roman"/>
          <w:sz w:val="24"/>
          <w:szCs w:val="24"/>
        </w:rPr>
        <w:t xml:space="preserve"> ажури</w:t>
      </w:r>
      <w:r w:rsidRPr="00006A95">
        <w:rPr>
          <w:rFonts w:ascii="Times New Roman" w:hAnsi="Times New Roman"/>
          <w:sz w:val="24"/>
          <w:szCs w:val="24"/>
          <w:lang/>
        </w:rPr>
        <w:t>рају</w:t>
      </w:r>
      <w:r w:rsidRPr="00006A95">
        <w:rPr>
          <w:rFonts w:ascii="Times New Roman" w:hAnsi="Times New Roman"/>
          <w:sz w:val="24"/>
          <w:szCs w:val="24"/>
        </w:rPr>
        <w:t xml:space="preserve"> и чува</w:t>
      </w:r>
      <w:r w:rsidRPr="00006A95">
        <w:rPr>
          <w:rFonts w:ascii="Times New Roman" w:hAnsi="Times New Roman"/>
          <w:sz w:val="24"/>
          <w:szCs w:val="24"/>
          <w:lang/>
        </w:rPr>
        <w:t>ју</w:t>
      </w:r>
      <w:r w:rsidRPr="00006A95">
        <w:rPr>
          <w:rFonts w:ascii="Times New Roman" w:hAnsi="Times New Roman"/>
          <w:sz w:val="24"/>
          <w:szCs w:val="24"/>
        </w:rPr>
        <w:t>.</w:t>
      </w:r>
    </w:p>
    <w:p w:rsidR="00006A95" w:rsidRPr="000F32D8" w:rsidRDefault="00006A95" w:rsidP="00006A95">
      <w:pPr>
        <w:spacing w:after="0" w:line="240" w:lineRule="auto"/>
        <w:jc w:val="both"/>
        <w:rPr>
          <w:rFonts w:ascii="Times New Roman" w:hAnsi="Times New Roman"/>
          <w:sz w:val="24"/>
          <w:szCs w:val="24"/>
          <w:lang/>
        </w:rPr>
      </w:pPr>
      <w:r w:rsidRPr="00006A95">
        <w:rPr>
          <w:rFonts w:ascii="Times New Roman" w:hAnsi="Times New Roman"/>
          <w:sz w:val="24"/>
          <w:szCs w:val="24"/>
          <w:lang/>
        </w:rPr>
        <w:t>Акценат се ставио на упознавање и примену плана транзиције и посети педагога и психолога из ОШ „Мито Игумановић</w:t>
      </w:r>
      <w:r w:rsidR="000F32D8">
        <w:rPr>
          <w:rFonts w:ascii="Times New Roman" w:hAnsi="Times New Roman"/>
          <w:sz w:val="24"/>
          <w:szCs w:val="24"/>
          <w:lang/>
        </w:rPr>
        <w:t>“</w:t>
      </w:r>
      <w:r w:rsidRPr="00006A95">
        <w:rPr>
          <w:rFonts w:ascii="Times New Roman" w:hAnsi="Times New Roman"/>
          <w:sz w:val="24"/>
          <w:szCs w:val="24"/>
          <w:lang/>
        </w:rPr>
        <w:t xml:space="preserve"> за размену информација</w:t>
      </w:r>
      <w:r w:rsidR="000F32D8">
        <w:rPr>
          <w:rFonts w:ascii="Times New Roman" w:hAnsi="Times New Roman"/>
          <w:sz w:val="24"/>
          <w:szCs w:val="24"/>
          <w:lang/>
        </w:rPr>
        <w:t xml:space="preserve"> о деци. </w:t>
      </w:r>
      <w:r w:rsidRPr="00006A95">
        <w:rPr>
          <w:rFonts w:ascii="Times New Roman" w:hAnsi="Times New Roman"/>
          <w:sz w:val="24"/>
          <w:szCs w:val="24"/>
          <w:lang/>
        </w:rPr>
        <w:t>Састанку из наше установе су учествовала три васпитача и психолог</w:t>
      </w:r>
      <w:r w:rsidR="000F32D8">
        <w:rPr>
          <w:rFonts w:ascii="Times New Roman" w:hAnsi="Times New Roman"/>
          <w:sz w:val="24"/>
          <w:szCs w:val="24"/>
          <w:lang/>
        </w:rPr>
        <w:t>.</w:t>
      </w:r>
    </w:p>
    <w:p w:rsidR="00006A95" w:rsidRPr="0024061C" w:rsidRDefault="00006A95" w:rsidP="00006A95">
      <w:pPr>
        <w:spacing w:after="0" w:line="240" w:lineRule="auto"/>
        <w:jc w:val="both"/>
        <w:rPr>
          <w:rFonts w:ascii="Times New Roman" w:hAnsi="Times New Roman"/>
          <w:sz w:val="24"/>
          <w:szCs w:val="24"/>
          <w:lang/>
        </w:rPr>
      </w:pPr>
      <w:r w:rsidRPr="00006A95">
        <w:rPr>
          <w:rFonts w:ascii="Times New Roman" w:hAnsi="Times New Roman"/>
          <w:sz w:val="24"/>
          <w:szCs w:val="24"/>
        </w:rPr>
        <w:t xml:space="preserve">          Посебна пажња </w:t>
      </w:r>
      <w:r w:rsidRPr="00006A95">
        <w:rPr>
          <w:rFonts w:ascii="Times New Roman" w:hAnsi="Times New Roman"/>
          <w:sz w:val="24"/>
          <w:szCs w:val="24"/>
          <w:lang/>
        </w:rPr>
        <w:t>је била</w:t>
      </w:r>
      <w:r w:rsidRPr="00006A95">
        <w:rPr>
          <w:rFonts w:ascii="Times New Roman" w:hAnsi="Times New Roman"/>
          <w:sz w:val="24"/>
          <w:szCs w:val="24"/>
        </w:rPr>
        <w:t xml:space="preserve"> посвећена</w:t>
      </w:r>
      <w:r w:rsidRPr="00006A95">
        <w:rPr>
          <w:rFonts w:ascii="Times New Roman" w:hAnsi="Times New Roman"/>
          <w:sz w:val="24"/>
          <w:szCs w:val="24"/>
          <w:lang/>
        </w:rPr>
        <w:t xml:space="preserve"> даровитој деци. Као и њихово додатно укључивање у реализацији пројеката на нивоу васпитне групе који су у складу са Основама програма</w:t>
      </w:r>
      <w:r w:rsidRPr="00006A95">
        <w:rPr>
          <w:rFonts w:ascii="Times New Roman" w:hAnsi="Times New Roman"/>
          <w:sz w:val="24"/>
          <w:szCs w:val="24"/>
        </w:rPr>
        <w:t xml:space="preserve">. </w:t>
      </w:r>
      <w:r w:rsidRPr="00006A95">
        <w:rPr>
          <w:rFonts w:ascii="Times New Roman" w:hAnsi="Times New Roman"/>
          <w:sz w:val="24"/>
          <w:szCs w:val="24"/>
          <w:lang/>
        </w:rPr>
        <w:t xml:space="preserve">На основу Резилинијеве скале процене за даровиту децу </w:t>
      </w:r>
      <w:r w:rsidRPr="00006A95">
        <w:rPr>
          <w:rFonts w:ascii="Times New Roman" w:hAnsi="Times New Roman"/>
          <w:sz w:val="24"/>
          <w:szCs w:val="24"/>
          <w:lang/>
        </w:rPr>
        <w:lastRenderedPageBreak/>
        <w:t>индетификована су два детета и договорене су активности прикупљања њихових радова за организовање изложбе</w:t>
      </w:r>
      <w:r w:rsidR="0024061C">
        <w:rPr>
          <w:rFonts w:ascii="Times New Roman" w:hAnsi="Times New Roman"/>
          <w:sz w:val="24"/>
          <w:szCs w:val="24"/>
          <w:lang/>
        </w:rPr>
        <w:t xml:space="preserve"> и са њима васпитачи раде по индивидуализацији.</w:t>
      </w:r>
    </w:p>
    <w:p w:rsidR="00006A95" w:rsidRPr="00554A13" w:rsidRDefault="00006A95" w:rsidP="00006A95">
      <w:pPr>
        <w:spacing w:after="0" w:line="240" w:lineRule="auto"/>
        <w:jc w:val="both"/>
        <w:rPr>
          <w:rFonts w:ascii="Times New Roman" w:hAnsi="Times New Roman"/>
          <w:sz w:val="24"/>
          <w:szCs w:val="24"/>
        </w:rPr>
      </w:pPr>
      <w:r w:rsidRPr="00006A95">
        <w:rPr>
          <w:rFonts w:ascii="Times New Roman" w:hAnsi="Times New Roman"/>
          <w:sz w:val="24"/>
          <w:szCs w:val="24"/>
        </w:rPr>
        <w:t>Ове радне године у предшколској установи, није било деце кој</w:t>
      </w:r>
      <w:r w:rsidRPr="00006A95">
        <w:rPr>
          <w:rFonts w:ascii="Times New Roman" w:hAnsi="Times New Roman"/>
          <w:sz w:val="24"/>
          <w:szCs w:val="24"/>
          <w:lang/>
        </w:rPr>
        <w:t>а</w:t>
      </w:r>
      <w:r w:rsidRPr="00006A95">
        <w:rPr>
          <w:rFonts w:ascii="Times New Roman" w:hAnsi="Times New Roman"/>
          <w:sz w:val="24"/>
          <w:szCs w:val="24"/>
        </w:rPr>
        <w:t xml:space="preserve"> су радил</w:t>
      </w:r>
      <w:r w:rsidRPr="00006A95">
        <w:rPr>
          <w:rFonts w:ascii="Times New Roman" w:hAnsi="Times New Roman"/>
          <w:sz w:val="24"/>
          <w:szCs w:val="24"/>
          <w:lang/>
        </w:rPr>
        <w:t>а</w:t>
      </w:r>
      <w:r w:rsidRPr="00006A95">
        <w:rPr>
          <w:rFonts w:ascii="Times New Roman" w:hAnsi="Times New Roman"/>
          <w:sz w:val="24"/>
          <w:szCs w:val="24"/>
        </w:rPr>
        <w:t xml:space="preserve"> по ИОП-у.</w:t>
      </w:r>
      <w:r w:rsidRPr="00006A95">
        <w:rPr>
          <w:rFonts w:ascii="Times New Roman" w:hAnsi="Times New Roman"/>
          <w:sz w:val="24"/>
          <w:szCs w:val="24"/>
          <w:lang/>
        </w:rPr>
        <w:t xml:space="preserve"> </w:t>
      </w:r>
      <w:r w:rsidRPr="00006A95">
        <w:rPr>
          <w:rFonts w:ascii="Times New Roman" w:hAnsi="Times New Roman"/>
          <w:sz w:val="24"/>
          <w:szCs w:val="24"/>
        </w:rPr>
        <w:t xml:space="preserve">Индивидуализација рада рађена је за </w:t>
      </w:r>
      <w:r w:rsidRPr="00006A95">
        <w:rPr>
          <w:rFonts w:ascii="Times New Roman" w:hAnsi="Times New Roman"/>
          <w:sz w:val="24"/>
          <w:szCs w:val="24"/>
          <w:lang/>
        </w:rPr>
        <w:t>седморо</w:t>
      </w:r>
      <w:r w:rsidRPr="00006A95">
        <w:rPr>
          <w:rFonts w:ascii="Times New Roman" w:hAnsi="Times New Roman"/>
          <w:sz w:val="24"/>
          <w:szCs w:val="24"/>
        </w:rPr>
        <w:t xml:space="preserve"> деце, која су редовно боравила у предшколској установи</w:t>
      </w:r>
      <w:r w:rsidRPr="00006A95">
        <w:rPr>
          <w:rFonts w:ascii="Times New Roman" w:hAnsi="Times New Roman"/>
          <w:sz w:val="24"/>
          <w:szCs w:val="24"/>
          <w:lang/>
        </w:rPr>
        <w:t xml:space="preserve"> (од тога једно дете је имало личног пратиоца).</w:t>
      </w:r>
      <w:r w:rsidR="0024061C">
        <w:rPr>
          <w:rFonts w:ascii="Times New Roman" w:hAnsi="Times New Roman"/>
          <w:sz w:val="24"/>
          <w:szCs w:val="24"/>
          <w:lang/>
        </w:rPr>
        <w:t xml:space="preserve"> </w:t>
      </w:r>
    </w:p>
    <w:p w:rsidR="001F13FD" w:rsidRDefault="001F13FD" w:rsidP="00DA26A3">
      <w:pPr>
        <w:suppressAutoHyphens/>
        <w:spacing w:after="0" w:line="240" w:lineRule="auto"/>
        <w:jc w:val="both"/>
        <w:rPr>
          <w:rFonts w:ascii="Times New Roman" w:eastAsia="Times New Roman" w:hAnsi="Times New Roman"/>
          <w:b/>
          <w:color w:val="FF0000"/>
          <w:sz w:val="24"/>
          <w:szCs w:val="24"/>
          <w:lang w:eastAsia="ar-SA"/>
        </w:rPr>
      </w:pPr>
    </w:p>
    <w:p w:rsidR="00395531" w:rsidRDefault="00395531" w:rsidP="00DA26A3">
      <w:pPr>
        <w:suppressAutoHyphens/>
        <w:spacing w:after="0" w:line="240" w:lineRule="auto"/>
        <w:jc w:val="both"/>
        <w:rPr>
          <w:rFonts w:ascii="Times New Roman" w:eastAsia="Times New Roman" w:hAnsi="Times New Roman"/>
          <w:b/>
          <w:color w:val="FF0000"/>
          <w:sz w:val="24"/>
          <w:szCs w:val="24"/>
          <w:lang w:eastAsia="ar-SA"/>
        </w:rPr>
      </w:pPr>
    </w:p>
    <w:p w:rsidR="00395531" w:rsidRPr="005168D8" w:rsidRDefault="00395531" w:rsidP="00DA26A3">
      <w:pPr>
        <w:suppressAutoHyphens/>
        <w:spacing w:after="0" w:line="240" w:lineRule="auto"/>
        <w:jc w:val="both"/>
        <w:rPr>
          <w:rFonts w:ascii="Times New Roman" w:eastAsia="Times New Roman" w:hAnsi="Times New Roman"/>
          <w:b/>
          <w:color w:val="FF0000"/>
          <w:sz w:val="24"/>
          <w:szCs w:val="24"/>
          <w:lang w:eastAsia="ar-SA"/>
        </w:rPr>
      </w:pPr>
    </w:p>
    <w:p w:rsidR="00DA43E2" w:rsidRPr="005168D8" w:rsidRDefault="00DA43E2" w:rsidP="006117B1">
      <w:pPr>
        <w:numPr>
          <w:ilvl w:val="1"/>
          <w:numId w:val="17"/>
        </w:num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val="sr-Cyrl-CS" w:eastAsia="ar-SA"/>
        </w:rPr>
        <w:t xml:space="preserve"> Извештај о реализацији Програма заштите деце од </w:t>
      </w:r>
      <w:r w:rsidR="009C1047" w:rsidRPr="005168D8">
        <w:rPr>
          <w:rFonts w:ascii="Times New Roman" w:eastAsia="Times New Roman" w:hAnsi="Times New Roman"/>
          <w:b/>
          <w:sz w:val="24"/>
          <w:szCs w:val="24"/>
        </w:rPr>
        <w:t>дискриминације</w:t>
      </w:r>
      <w:r w:rsidR="009C1047" w:rsidRPr="005168D8">
        <w:rPr>
          <w:rFonts w:ascii="Times New Roman" w:eastAsia="Times New Roman" w:hAnsi="Times New Roman"/>
          <w:b/>
          <w:sz w:val="24"/>
          <w:szCs w:val="24"/>
          <w:lang w:eastAsia="ar-SA"/>
        </w:rPr>
        <w:t xml:space="preserve">, </w:t>
      </w:r>
      <w:r w:rsidRPr="005168D8">
        <w:rPr>
          <w:rFonts w:ascii="Times New Roman" w:eastAsia="Times New Roman" w:hAnsi="Times New Roman"/>
          <w:b/>
          <w:sz w:val="24"/>
          <w:szCs w:val="24"/>
          <w:lang w:val="sr-Cyrl-CS" w:eastAsia="ar-SA"/>
        </w:rPr>
        <w:t>насиља, злостављања и занемаривања</w:t>
      </w:r>
    </w:p>
    <w:p w:rsidR="00EB1C2C" w:rsidRDefault="00EB1C2C" w:rsidP="00EB1C2C">
      <w:pPr>
        <w:spacing w:after="0" w:line="256" w:lineRule="auto"/>
        <w:jc w:val="both"/>
        <w:rPr>
          <w:rFonts w:ascii="Times New Roman" w:hAnsi="Times New Roman"/>
          <w:sz w:val="24"/>
          <w:szCs w:val="24"/>
          <w:lang/>
        </w:rPr>
      </w:pPr>
    </w:p>
    <w:p w:rsidR="00EB1C2C" w:rsidRDefault="00EB1C2C" w:rsidP="00EB1C2C">
      <w:pPr>
        <w:spacing w:after="0" w:line="256" w:lineRule="auto"/>
        <w:ind w:firstLine="426"/>
        <w:jc w:val="both"/>
        <w:rPr>
          <w:rFonts w:ascii="Times New Roman" w:hAnsi="Times New Roman"/>
          <w:sz w:val="24"/>
          <w:szCs w:val="24"/>
          <w:lang/>
        </w:rPr>
      </w:pPr>
      <w:r>
        <w:rPr>
          <w:rFonts w:ascii="Times New Roman" w:hAnsi="Times New Roman"/>
          <w:sz w:val="24"/>
          <w:szCs w:val="24"/>
          <w:lang/>
        </w:rPr>
        <w:t>Тим</w:t>
      </w:r>
      <w:r w:rsidRPr="005738A7">
        <w:rPr>
          <w:rFonts w:ascii="Times New Roman" w:hAnsi="Times New Roman"/>
          <w:sz w:val="24"/>
          <w:szCs w:val="24"/>
          <w:lang/>
        </w:rPr>
        <w:t xml:space="preserve"> за заштиту деце од дискриминације,</w:t>
      </w:r>
      <w:r>
        <w:rPr>
          <w:rFonts w:ascii="Times New Roman" w:hAnsi="Times New Roman"/>
          <w:sz w:val="24"/>
          <w:szCs w:val="24"/>
          <w:lang/>
        </w:rPr>
        <w:t xml:space="preserve"> </w:t>
      </w:r>
      <w:r w:rsidRPr="005738A7">
        <w:rPr>
          <w:rFonts w:ascii="Times New Roman" w:hAnsi="Times New Roman"/>
          <w:sz w:val="24"/>
          <w:szCs w:val="24"/>
          <w:lang/>
        </w:rPr>
        <w:t>насиља,</w:t>
      </w:r>
      <w:r>
        <w:rPr>
          <w:rFonts w:ascii="Times New Roman" w:hAnsi="Times New Roman"/>
          <w:sz w:val="24"/>
          <w:szCs w:val="24"/>
          <w:lang/>
        </w:rPr>
        <w:t xml:space="preserve"> злостављања и занемаривања у 20</w:t>
      </w:r>
      <w:r>
        <w:rPr>
          <w:rFonts w:ascii="Times New Roman" w:hAnsi="Times New Roman"/>
          <w:sz w:val="24"/>
          <w:szCs w:val="24"/>
          <w:lang/>
        </w:rPr>
        <w:t>22</w:t>
      </w:r>
      <w:r>
        <w:rPr>
          <w:rFonts w:ascii="Times New Roman" w:hAnsi="Times New Roman"/>
          <w:sz w:val="24"/>
          <w:szCs w:val="24"/>
          <w:lang/>
        </w:rPr>
        <w:t>/202</w:t>
      </w:r>
      <w:r>
        <w:rPr>
          <w:rFonts w:ascii="Times New Roman" w:hAnsi="Times New Roman"/>
          <w:sz w:val="24"/>
          <w:szCs w:val="24"/>
          <w:lang/>
        </w:rPr>
        <w:t>3</w:t>
      </w:r>
      <w:r>
        <w:rPr>
          <w:rFonts w:ascii="Times New Roman" w:hAnsi="Times New Roman"/>
          <w:sz w:val="24"/>
          <w:szCs w:val="24"/>
          <w:lang/>
        </w:rPr>
        <w:t>. години чинили су следећи чланови</w:t>
      </w:r>
      <w:r w:rsidRPr="005738A7">
        <w:rPr>
          <w:rFonts w:ascii="Times New Roman" w:hAnsi="Times New Roman"/>
          <w:sz w:val="24"/>
          <w:szCs w:val="24"/>
          <w:lang/>
        </w:rPr>
        <w:t>:</w:t>
      </w:r>
    </w:p>
    <w:p w:rsidR="001F13FD" w:rsidRPr="005738A7" w:rsidRDefault="001F13FD" w:rsidP="00EB1C2C">
      <w:pPr>
        <w:spacing w:after="0" w:line="256" w:lineRule="auto"/>
        <w:ind w:firstLine="426"/>
        <w:jc w:val="both"/>
        <w:rPr>
          <w:rFonts w:ascii="Times New Roman" w:hAnsi="Times New Roman"/>
          <w:sz w:val="24"/>
          <w:szCs w:val="24"/>
          <w:lang/>
        </w:rPr>
      </w:pPr>
    </w:p>
    <w:p w:rsidR="00EB1C2C" w:rsidRPr="00AD4DC0" w:rsidRDefault="00EB1C2C" w:rsidP="00EB1C2C">
      <w:pPr>
        <w:spacing w:after="0" w:line="256" w:lineRule="auto"/>
        <w:contextualSpacing/>
        <w:jc w:val="both"/>
        <w:rPr>
          <w:rFonts w:ascii="Times New Roman" w:hAnsi="Times New Roman"/>
          <w:sz w:val="24"/>
          <w:szCs w:val="24"/>
          <w:lang/>
        </w:rPr>
      </w:pPr>
      <w:r>
        <w:rPr>
          <w:rFonts w:ascii="Times New Roman" w:hAnsi="Times New Roman"/>
          <w:sz w:val="24"/>
          <w:szCs w:val="24"/>
          <w:lang/>
        </w:rPr>
        <w:t xml:space="preserve">1. </w:t>
      </w:r>
      <w:r w:rsidRPr="00AD4DC0">
        <w:rPr>
          <w:rFonts w:ascii="Times New Roman" w:hAnsi="Times New Roman"/>
          <w:sz w:val="24"/>
          <w:szCs w:val="24"/>
          <w:lang/>
        </w:rPr>
        <w:t>Ана Перишић – ко</w:t>
      </w:r>
      <w:r>
        <w:rPr>
          <w:rFonts w:ascii="Times New Roman" w:hAnsi="Times New Roman"/>
          <w:sz w:val="24"/>
          <w:szCs w:val="24"/>
          <w:lang/>
        </w:rPr>
        <w:t>о</w:t>
      </w:r>
      <w:r w:rsidRPr="00AD4DC0">
        <w:rPr>
          <w:rFonts w:ascii="Times New Roman" w:hAnsi="Times New Roman"/>
          <w:sz w:val="24"/>
          <w:szCs w:val="24"/>
          <w:lang/>
        </w:rPr>
        <w:t>рдинатор, медицинска сестра - васпитач</w:t>
      </w:r>
    </w:p>
    <w:p w:rsidR="00EB1C2C" w:rsidRPr="00AD4DC0" w:rsidRDefault="00EB1C2C" w:rsidP="001F13FD">
      <w:pPr>
        <w:spacing w:after="0" w:line="257" w:lineRule="auto"/>
        <w:contextualSpacing/>
        <w:jc w:val="both"/>
        <w:rPr>
          <w:rFonts w:ascii="Times New Roman" w:hAnsi="Times New Roman"/>
          <w:sz w:val="24"/>
          <w:szCs w:val="24"/>
          <w:lang/>
        </w:rPr>
      </w:pPr>
      <w:r>
        <w:rPr>
          <w:rFonts w:ascii="Times New Roman" w:hAnsi="Times New Roman"/>
          <w:sz w:val="24"/>
          <w:szCs w:val="24"/>
          <w:lang/>
        </w:rPr>
        <w:t>2. Љиљана Радовановић -</w:t>
      </w:r>
      <w:r w:rsidRPr="00AD4DC0">
        <w:rPr>
          <w:rFonts w:ascii="Times New Roman" w:hAnsi="Times New Roman"/>
          <w:sz w:val="24"/>
          <w:szCs w:val="24"/>
          <w:lang/>
        </w:rPr>
        <w:t xml:space="preserve"> директор</w:t>
      </w:r>
    </w:p>
    <w:p w:rsidR="00EB1C2C" w:rsidRPr="00AD4DC0" w:rsidRDefault="00EB1C2C" w:rsidP="001F13FD">
      <w:pPr>
        <w:spacing w:after="0" w:line="257" w:lineRule="auto"/>
        <w:contextualSpacing/>
        <w:jc w:val="both"/>
        <w:rPr>
          <w:rFonts w:ascii="Times New Roman" w:hAnsi="Times New Roman"/>
          <w:sz w:val="24"/>
          <w:szCs w:val="24"/>
          <w:lang/>
        </w:rPr>
      </w:pPr>
      <w:r>
        <w:rPr>
          <w:rFonts w:ascii="Times New Roman" w:hAnsi="Times New Roman"/>
          <w:sz w:val="24"/>
          <w:szCs w:val="24"/>
          <w:lang/>
        </w:rPr>
        <w:t>3. Гордана Штуловић -</w:t>
      </w:r>
      <w:r w:rsidRPr="00AD4DC0">
        <w:rPr>
          <w:rFonts w:ascii="Times New Roman" w:hAnsi="Times New Roman"/>
          <w:sz w:val="24"/>
          <w:szCs w:val="24"/>
          <w:lang/>
        </w:rPr>
        <w:t xml:space="preserve"> стручни сарадник</w:t>
      </w:r>
    </w:p>
    <w:p w:rsidR="00EB1C2C" w:rsidRPr="00AD4DC0" w:rsidRDefault="00EB1C2C" w:rsidP="001F13FD">
      <w:pPr>
        <w:spacing w:after="0" w:line="257" w:lineRule="auto"/>
        <w:contextualSpacing/>
        <w:jc w:val="both"/>
        <w:rPr>
          <w:rFonts w:ascii="Times New Roman" w:hAnsi="Times New Roman"/>
          <w:sz w:val="24"/>
          <w:szCs w:val="24"/>
          <w:lang/>
        </w:rPr>
      </w:pPr>
      <w:r>
        <w:rPr>
          <w:rFonts w:ascii="Times New Roman" w:hAnsi="Times New Roman"/>
          <w:sz w:val="24"/>
          <w:szCs w:val="24"/>
          <w:lang/>
        </w:rPr>
        <w:t>4. Милена Томић -</w:t>
      </w:r>
      <w:r w:rsidRPr="00AD4DC0">
        <w:rPr>
          <w:rFonts w:ascii="Times New Roman" w:hAnsi="Times New Roman"/>
          <w:sz w:val="24"/>
          <w:szCs w:val="24"/>
          <w:lang/>
        </w:rPr>
        <w:t xml:space="preserve"> васпитач</w:t>
      </w:r>
    </w:p>
    <w:p w:rsidR="00EB1C2C" w:rsidRPr="00AD4DC0" w:rsidRDefault="00EB1C2C" w:rsidP="001F13FD">
      <w:pPr>
        <w:spacing w:after="0" w:line="257" w:lineRule="auto"/>
        <w:contextualSpacing/>
        <w:jc w:val="both"/>
        <w:rPr>
          <w:rFonts w:ascii="Times New Roman" w:hAnsi="Times New Roman"/>
          <w:sz w:val="24"/>
          <w:szCs w:val="24"/>
          <w:lang/>
        </w:rPr>
      </w:pPr>
      <w:r w:rsidRPr="00AD4DC0">
        <w:rPr>
          <w:rFonts w:ascii="Times New Roman" w:hAnsi="Times New Roman"/>
          <w:sz w:val="24"/>
          <w:szCs w:val="24"/>
          <w:lang/>
        </w:rPr>
        <w:t xml:space="preserve">5. </w:t>
      </w:r>
      <w:r>
        <w:rPr>
          <w:rFonts w:ascii="Times New Roman" w:hAnsi="Times New Roman"/>
          <w:sz w:val="24"/>
          <w:szCs w:val="24"/>
          <w:lang/>
        </w:rPr>
        <w:t>Данијела Коларевић</w:t>
      </w:r>
      <w:r w:rsidRPr="00AD4DC0">
        <w:rPr>
          <w:rFonts w:ascii="Times New Roman" w:hAnsi="Times New Roman"/>
          <w:sz w:val="24"/>
          <w:szCs w:val="24"/>
          <w:lang/>
        </w:rPr>
        <w:t xml:space="preserve"> – васпитач</w:t>
      </w:r>
    </w:p>
    <w:p w:rsidR="00EB1C2C" w:rsidRPr="00AD4DC0" w:rsidRDefault="00EB1C2C" w:rsidP="001F13FD">
      <w:pPr>
        <w:spacing w:after="0" w:line="257" w:lineRule="auto"/>
        <w:contextualSpacing/>
        <w:jc w:val="both"/>
        <w:rPr>
          <w:rFonts w:ascii="Times New Roman" w:hAnsi="Times New Roman"/>
          <w:sz w:val="24"/>
          <w:szCs w:val="24"/>
          <w:lang/>
        </w:rPr>
      </w:pPr>
      <w:r>
        <w:rPr>
          <w:rFonts w:ascii="Times New Roman" w:hAnsi="Times New Roman"/>
          <w:sz w:val="24"/>
          <w:szCs w:val="24"/>
          <w:lang/>
        </w:rPr>
        <w:t xml:space="preserve">6. Милица Стевановић - </w:t>
      </w:r>
      <w:r w:rsidRPr="00AD4DC0">
        <w:rPr>
          <w:rFonts w:ascii="Times New Roman" w:hAnsi="Times New Roman"/>
          <w:sz w:val="24"/>
          <w:szCs w:val="24"/>
          <w:lang/>
        </w:rPr>
        <w:t>васпитач</w:t>
      </w:r>
    </w:p>
    <w:p w:rsidR="00EB1C2C" w:rsidRPr="00AD4DC0" w:rsidRDefault="00EB1C2C" w:rsidP="001F13FD">
      <w:pPr>
        <w:spacing w:after="0" w:line="257" w:lineRule="auto"/>
        <w:contextualSpacing/>
        <w:jc w:val="both"/>
        <w:rPr>
          <w:rFonts w:ascii="Times New Roman" w:hAnsi="Times New Roman"/>
          <w:sz w:val="24"/>
          <w:szCs w:val="24"/>
          <w:lang/>
        </w:rPr>
      </w:pPr>
      <w:r>
        <w:rPr>
          <w:rFonts w:ascii="Times New Roman" w:hAnsi="Times New Roman"/>
          <w:sz w:val="24"/>
          <w:szCs w:val="24"/>
          <w:lang/>
        </w:rPr>
        <w:t xml:space="preserve">7. Славица Богдановић - </w:t>
      </w:r>
      <w:r w:rsidRPr="00AD4DC0">
        <w:rPr>
          <w:rFonts w:ascii="Times New Roman" w:hAnsi="Times New Roman"/>
          <w:sz w:val="24"/>
          <w:szCs w:val="24"/>
          <w:lang/>
        </w:rPr>
        <w:t>медицинска сестра васпитач</w:t>
      </w:r>
    </w:p>
    <w:p w:rsidR="00EB1C2C" w:rsidRPr="00AD4DC0" w:rsidRDefault="00EB1C2C" w:rsidP="001F13FD">
      <w:pPr>
        <w:spacing w:after="0" w:line="257" w:lineRule="auto"/>
        <w:contextualSpacing/>
        <w:jc w:val="both"/>
        <w:rPr>
          <w:rFonts w:ascii="Times New Roman" w:hAnsi="Times New Roman"/>
          <w:sz w:val="24"/>
          <w:szCs w:val="24"/>
          <w:lang/>
        </w:rPr>
      </w:pPr>
      <w:r w:rsidRPr="00AD4DC0">
        <w:rPr>
          <w:rFonts w:ascii="Times New Roman" w:hAnsi="Times New Roman"/>
          <w:sz w:val="24"/>
          <w:szCs w:val="24"/>
          <w:lang/>
        </w:rPr>
        <w:t xml:space="preserve">8. </w:t>
      </w:r>
      <w:r>
        <w:rPr>
          <w:rFonts w:ascii="Times New Roman" w:hAnsi="Times New Roman"/>
          <w:sz w:val="24"/>
          <w:szCs w:val="24"/>
          <w:lang/>
        </w:rPr>
        <w:t xml:space="preserve">Јелена Ђорђевић </w:t>
      </w:r>
      <w:r w:rsidRPr="00AD4DC0">
        <w:rPr>
          <w:rFonts w:ascii="Times New Roman" w:hAnsi="Times New Roman"/>
          <w:sz w:val="24"/>
          <w:szCs w:val="24"/>
          <w:lang/>
        </w:rPr>
        <w:t>- представник родитеља</w:t>
      </w:r>
    </w:p>
    <w:p w:rsidR="00EB1C2C" w:rsidRDefault="00EB1C2C" w:rsidP="001F13FD">
      <w:pPr>
        <w:spacing w:after="0" w:line="257" w:lineRule="auto"/>
        <w:contextualSpacing/>
        <w:jc w:val="both"/>
        <w:rPr>
          <w:rFonts w:ascii="Times New Roman" w:hAnsi="Times New Roman"/>
          <w:sz w:val="24"/>
          <w:szCs w:val="24"/>
          <w:lang/>
        </w:rPr>
      </w:pPr>
      <w:r w:rsidRPr="00AD4DC0">
        <w:rPr>
          <w:rFonts w:ascii="Times New Roman" w:hAnsi="Times New Roman"/>
          <w:sz w:val="24"/>
          <w:szCs w:val="24"/>
          <w:lang/>
        </w:rPr>
        <w:t xml:space="preserve">9. </w:t>
      </w:r>
      <w:r>
        <w:rPr>
          <w:rFonts w:ascii="Times New Roman" w:hAnsi="Times New Roman"/>
          <w:sz w:val="24"/>
          <w:szCs w:val="24"/>
          <w:lang/>
        </w:rPr>
        <w:t>Тања Сердаревић</w:t>
      </w:r>
      <w:r w:rsidRPr="00AD4DC0">
        <w:rPr>
          <w:rFonts w:ascii="Times New Roman" w:hAnsi="Times New Roman"/>
          <w:sz w:val="24"/>
          <w:szCs w:val="24"/>
          <w:lang/>
        </w:rPr>
        <w:t xml:space="preserve"> - представник локалне заједнице</w:t>
      </w:r>
    </w:p>
    <w:p w:rsidR="00EB1C2C" w:rsidRDefault="00EB1C2C" w:rsidP="00EB1C2C">
      <w:pPr>
        <w:spacing w:after="0" w:line="256" w:lineRule="auto"/>
        <w:contextualSpacing/>
        <w:jc w:val="both"/>
        <w:rPr>
          <w:rFonts w:ascii="Times New Roman" w:hAnsi="Times New Roman"/>
          <w:sz w:val="24"/>
          <w:szCs w:val="24"/>
          <w:lang/>
        </w:rPr>
      </w:pPr>
    </w:p>
    <w:p w:rsidR="00EB1C2C" w:rsidRDefault="00EB1C2C" w:rsidP="002977EC">
      <w:pPr>
        <w:spacing w:after="0" w:line="256" w:lineRule="auto"/>
        <w:contextualSpacing/>
        <w:jc w:val="both"/>
        <w:rPr>
          <w:rFonts w:ascii="Times New Roman" w:hAnsi="Times New Roman"/>
          <w:sz w:val="24"/>
          <w:szCs w:val="24"/>
          <w:lang/>
        </w:rPr>
      </w:pPr>
      <w:r>
        <w:rPr>
          <w:rFonts w:ascii="Times New Roman" w:hAnsi="Times New Roman"/>
          <w:sz w:val="24"/>
          <w:szCs w:val="24"/>
          <w:lang/>
        </w:rPr>
        <w:t>У току радне 2021/22</w:t>
      </w:r>
      <w:r w:rsidRPr="005738A7">
        <w:rPr>
          <w:rFonts w:ascii="Times New Roman" w:hAnsi="Times New Roman"/>
          <w:sz w:val="24"/>
          <w:szCs w:val="24"/>
          <w:lang/>
        </w:rPr>
        <w:t>. годин</w:t>
      </w:r>
      <w:r>
        <w:rPr>
          <w:rFonts w:ascii="Times New Roman" w:hAnsi="Times New Roman"/>
          <w:sz w:val="24"/>
          <w:szCs w:val="24"/>
          <w:lang/>
        </w:rPr>
        <w:t>е одржана су три</w:t>
      </w:r>
      <w:r w:rsidRPr="005738A7">
        <w:rPr>
          <w:rFonts w:ascii="Times New Roman" w:hAnsi="Times New Roman"/>
          <w:sz w:val="24"/>
          <w:szCs w:val="24"/>
          <w:lang/>
        </w:rPr>
        <w:t xml:space="preserve"> састанка Тима</w:t>
      </w:r>
      <w:r w:rsidR="002977EC">
        <w:rPr>
          <w:rFonts w:ascii="Times New Roman" w:hAnsi="Times New Roman"/>
          <w:sz w:val="24"/>
          <w:szCs w:val="24"/>
          <w:lang/>
        </w:rPr>
        <w:t xml:space="preserve">: </w:t>
      </w:r>
      <w:r>
        <w:rPr>
          <w:rFonts w:ascii="Times New Roman" w:hAnsi="Times New Roman"/>
          <w:sz w:val="24"/>
          <w:szCs w:val="24"/>
          <w:lang/>
        </w:rPr>
        <w:t>20.9.2022.</w:t>
      </w:r>
      <w:r w:rsidR="002977EC">
        <w:rPr>
          <w:rFonts w:ascii="Times New Roman" w:hAnsi="Times New Roman"/>
          <w:sz w:val="24"/>
          <w:szCs w:val="24"/>
          <w:lang/>
        </w:rPr>
        <w:t xml:space="preserve"> године, </w:t>
      </w:r>
      <w:r>
        <w:rPr>
          <w:rFonts w:ascii="Times New Roman" w:hAnsi="Times New Roman"/>
          <w:sz w:val="24"/>
          <w:szCs w:val="24"/>
          <w:lang/>
        </w:rPr>
        <w:t>28.2.2023.</w:t>
      </w:r>
      <w:r w:rsidR="002977EC">
        <w:rPr>
          <w:rFonts w:ascii="Times New Roman" w:hAnsi="Times New Roman"/>
          <w:sz w:val="24"/>
          <w:szCs w:val="24"/>
          <w:lang/>
        </w:rPr>
        <w:t xml:space="preserve"> године и </w:t>
      </w:r>
      <w:r>
        <w:rPr>
          <w:rFonts w:ascii="Times New Roman" w:hAnsi="Times New Roman"/>
          <w:sz w:val="24"/>
          <w:szCs w:val="24"/>
          <w:lang/>
        </w:rPr>
        <w:t>16.6.2023.</w:t>
      </w:r>
      <w:r w:rsidR="002977EC">
        <w:rPr>
          <w:rFonts w:ascii="Times New Roman" w:hAnsi="Times New Roman"/>
          <w:sz w:val="24"/>
          <w:szCs w:val="24"/>
          <w:lang/>
        </w:rPr>
        <w:t xml:space="preserve"> године.</w:t>
      </w:r>
    </w:p>
    <w:p w:rsidR="00EB1C2C" w:rsidRDefault="00EB1C2C" w:rsidP="00EB1C2C">
      <w:pPr>
        <w:spacing w:after="0" w:line="256" w:lineRule="auto"/>
        <w:jc w:val="both"/>
        <w:rPr>
          <w:rFonts w:ascii="Times New Roman" w:hAnsi="Times New Roman"/>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5"/>
        <w:gridCol w:w="1750"/>
        <w:gridCol w:w="2028"/>
      </w:tblGrid>
      <w:tr w:rsidR="00EB1C2C" w:rsidTr="008C357A">
        <w:tc>
          <w:tcPr>
            <w:tcW w:w="54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1C2C" w:rsidRDefault="00EB1C2C" w:rsidP="00EB1C2C">
            <w:pPr>
              <w:spacing w:after="0" w:line="240" w:lineRule="auto"/>
              <w:jc w:val="center"/>
              <w:rPr>
                <w:rFonts w:ascii="Times New Roman" w:hAnsi="Times New Roman"/>
              </w:rPr>
            </w:pPr>
            <w:r>
              <w:rPr>
                <w:rFonts w:ascii="Times New Roman" w:hAnsi="Times New Roman"/>
              </w:rPr>
              <w:t>Дневни ред</w:t>
            </w:r>
          </w:p>
        </w:tc>
        <w:tc>
          <w:tcPr>
            <w:tcW w:w="175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1C2C" w:rsidRDefault="00EB1C2C" w:rsidP="00EB1C2C">
            <w:pPr>
              <w:spacing w:after="0" w:line="240" w:lineRule="auto"/>
              <w:jc w:val="center"/>
              <w:rPr>
                <w:rFonts w:ascii="Times New Roman" w:hAnsi="Times New Roman"/>
              </w:rPr>
            </w:pPr>
            <w:r>
              <w:rPr>
                <w:rFonts w:ascii="Times New Roman" w:hAnsi="Times New Roman"/>
              </w:rPr>
              <w:t>Време</w:t>
            </w:r>
          </w:p>
        </w:tc>
        <w:tc>
          <w:tcPr>
            <w:tcW w:w="202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1C2C" w:rsidRDefault="00EB1C2C" w:rsidP="00EB1C2C">
            <w:pPr>
              <w:spacing w:after="0" w:line="240" w:lineRule="auto"/>
              <w:jc w:val="center"/>
              <w:rPr>
                <w:rFonts w:ascii="Times New Roman" w:hAnsi="Times New Roman"/>
              </w:rPr>
            </w:pPr>
            <w:r>
              <w:rPr>
                <w:rFonts w:ascii="Times New Roman" w:hAnsi="Times New Roman"/>
              </w:rPr>
              <w:t>Доказ</w:t>
            </w:r>
          </w:p>
        </w:tc>
      </w:tr>
      <w:tr w:rsidR="00EB1C2C" w:rsidTr="00550D6C">
        <w:tc>
          <w:tcPr>
            <w:tcW w:w="5465" w:type="dxa"/>
            <w:tcBorders>
              <w:top w:val="single" w:sz="4" w:space="0" w:color="auto"/>
              <w:left w:val="single" w:sz="4" w:space="0" w:color="auto"/>
              <w:bottom w:val="single" w:sz="4" w:space="0" w:color="auto"/>
              <w:right w:val="single" w:sz="4" w:space="0" w:color="auto"/>
            </w:tcBorders>
          </w:tcPr>
          <w:p w:rsidR="00EB1C2C" w:rsidRPr="006074FE" w:rsidRDefault="00EB1C2C" w:rsidP="006117B1">
            <w:pPr>
              <w:pStyle w:val="ListParagraph"/>
              <w:numPr>
                <w:ilvl w:val="0"/>
                <w:numId w:val="29"/>
              </w:numPr>
              <w:spacing w:after="0" w:line="240" w:lineRule="auto"/>
              <w:rPr>
                <w:rFonts w:ascii="Times New Roman" w:hAnsi="Times New Roman"/>
                <w:sz w:val="24"/>
                <w:szCs w:val="24"/>
                <w:lang/>
              </w:rPr>
            </w:pPr>
            <w:r w:rsidRPr="006074FE">
              <w:rPr>
                <w:rFonts w:ascii="Times New Roman" w:hAnsi="Times New Roman"/>
                <w:sz w:val="24"/>
                <w:szCs w:val="24"/>
                <w:lang/>
              </w:rPr>
              <w:t>Усвајање записника са последењег састанка у радној 2021/22. години</w:t>
            </w:r>
          </w:p>
          <w:p w:rsidR="00EB1C2C" w:rsidRPr="006074FE" w:rsidRDefault="00EB1C2C" w:rsidP="006117B1">
            <w:pPr>
              <w:pStyle w:val="ListParagraph"/>
              <w:numPr>
                <w:ilvl w:val="0"/>
                <w:numId w:val="29"/>
              </w:numPr>
              <w:spacing w:after="0" w:line="240" w:lineRule="auto"/>
              <w:rPr>
                <w:rFonts w:ascii="Times New Roman" w:hAnsi="Times New Roman"/>
                <w:sz w:val="24"/>
                <w:szCs w:val="24"/>
                <w:lang/>
              </w:rPr>
            </w:pPr>
            <w:r w:rsidRPr="006074FE">
              <w:rPr>
                <w:rFonts w:ascii="Times New Roman" w:hAnsi="Times New Roman"/>
                <w:sz w:val="24"/>
                <w:szCs w:val="24"/>
                <w:lang/>
              </w:rPr>
              <w:t>Извештај за претходну годину2021/22. годину</w:t>
            </w:r>
          </w:p>
          <w:p w:rsidR="00EB1C2C" w:rsidRPr="006074FE" w:rsidRDefault="00EB1C2C" w:rsidP="006117B1">
            <w:pPr>
              <w:pStyle w:val="ListParagraph"/>
              <w:numPr>
                <w:ilvl w:val="0"/>
                <w:numId w:val="29"/>
              </w:numPr>
              <w:spacing w:after="0" w:line="240" w:lineRule="auto"/>
              <w:rPr>
                <w:rFonts w:ascii="Times New Roman" w:hAnsi="Times New Roman"/>
                <w:sz w:val="24"/>
                <w:szCs w:val="24"/>
                <w:lang/>
              </w:rPr>
            </w:pPr>
            <w:r w:rsidRPr="006074FE">
              <w:rPr>
                <w:rFonts w:ascii="Times New Roman" w:hAnsi="Times New Roman"/>
                <w:sz w:val="24"/>
                <w:szCs w:val="24"/>
                <w:lang/>
              </w:rPr>
              <w:t>Упознавање са програмом рада Тима за заштиту деце од дискриминације,</w:t>
            </w:r>
          </w:p>
          <w:p w:rsidR="00EB1C2C" w:rsidRPr="006074FE" w:rsidRDefault="00EB1C2C" w:rsidP="00EB1C2C">
            <w:pPr>
              <w:pStyle w:val="ListParagraph"/>
              <w:spacing w:after="0" w:line="240" w:lineRule="auto"/>
              <w:ind w:left="786"/>
              <w:rPr>
                <w:rFonts w:ascii="Times New Roman" w:hAnsi="Times New Roman"/>
                <w:sz w:val="24"/>
                <w:szCs w:val="24"/>
                <w:lang/>
              </w:rPr>
            </w:pPr>
            <w:r w:rsidRPr="006074FE">
              <w:rPr>
                <w:rFonts w:ascii="Times New Roman" w:hAnsi="Times New Roman"/>
                <w:sz w:val="24"/>
                <w:szCs w:val="24"/>
                <w:lang/>
              </w:rPr>
              <w:t>насиља, злостављања и з</w:t>
            </w:r>
            <w:r>
              <w:rPr>
                <w:rFonts w:ascii="Times New Roman" w:hAnsi="Times New Roman"/>
                <w:sz w:val="24"/>
                <w:szCs w:val="24"/>
                <w:lang/>
              </w:rPr>
              <w:t>а</w:t>
            </w:r>
            <w:r w:rsidRPr="006074FE">
              <w:rPr>
                <w:rFonts w:ascii="Times New Roman" w:hAnsi="Times New Roman"/>
                <w:sz w:val="24"/>
                <w:szCs w:val="24"/>
                <w:lang/>
              </w:rPr>
              <w:t>немаривања за 2022/23. годину</w:t>
            </w:r>
          </w:p>
          <w:p w:rsidR="00EB1C2C" w:rsidRPr="006074FE" w:rsidRDefault="00EB1C2C" w:rsidP="006117B1">
            <w:pPr>
              <w:pStyle w:val="ListParagraph"/>
              <w:numPr>
                <w:ilvl w:val="0"/>
                <w:numId w:val="29"/>
              </w:numPr>
              <w:spacing w:after="0" w:line="240" w:lineRule="auto"/>
              <w:rPr>
                <w:rFonts w:ascii="Times New Roman" w:hAnsi="Times New Roman"/>
                <w:sz w:val="24"/>
                <w:szCs w:val="24"/>
                <w:lang/>
              </w:rPr>
            </w:pPr>
            <w:r w:rsidRPr="006074FE">
              <w:rPr>
                <w:rFonts w:ascii="Times New Roman" w:hAnsi="Times New Roman"/>
                <w:sz w:val="24"/>
                <w:szCs w:val="24"/>
                <w:lang/>
              </w:rPr>
              <w:t>Договор око обележавања Дечје недеље и пригодних датума у наредном</w:t>
            </w:r>
          </w:p>
          <w:p w:rsidR="00EB1C2C" w:rsidRPr="006074FE" w:rsidRDefault="00EB1C2C" w:rsidP="00EB1C2C">
            <w:pPr>
              <w:pStyle w:val="ListParagraph"/>
              <w:spacing w:after="0" w:line="240" w:lineRule="auto"/>
              <w:ind w:left="786"/>
              <w:rPr>
                <w:rFonts w:ascii="Times New Roman" w:hAnsi="Times New Roman"/>
                <w:sz w:val="24"/>
                <w:szCs w:val="24"/>
                <w:lang/>
              </w:rPr>
            </w:pPr>
            <w:r w:rsidRPr="006074FE">
              <w:rPr>
                <w:rFonts w:ascii="Times New Roman" w:hAnsi="Times New Roman"/>
                <w:sz w:val="24"/>
                <w:szCs w:val="24"/>
                <w:lang/>
              </w:rPr>
              <w:t>периоду</w:t>
            </w:r>
          </w:p>
          <w:p w:rsidR="00EB1C2C" w:rsidRPr="006074FE" w:rsidRDefault="00EB1C2C" w:rsidP="006117B1">
            <w:pPr>
              <w:pStyle w:val="ListParagraph"/>
              <w:numPr>
                <w:ilvl w:val="0"/>
                <w:numId w:val="29"/>
              </w:numPr>
              <w:spacing w:after="0" w:line="240" w:lineRule="auto"/>
              <w:rPr>
                <w:rFonts w:ascii="Times New Roman" w:hAnsi="Times New Roman"/>
                <w:sz w:val="24"/>
                <w:szCs w:val="24"/>
                <w:lang/>
              </w:rPr>
            </w:pPr>
            <w:r w:rsidRPr="006074FE">
              <w:rPr>
                <w:rFonts w:ascii="Times New Roman" w:hAnsi="Times New Roman"/>
                <w:sz w:val="24"/>
                <w:szCs w:val="24"/>
                <w:lang/>
              </w:rPr>
              <w:t>Евиденција насилних ситуација</w:t>
            </w:r>
          </w:p>
          <w:p w:rsidR="00EB1C2C" w:rsidRPr="0020556B" w:rsidRDefault="00EB1C2C" w:rsidP="006117B1">
            <w:pPr>
              <w:pStyle w:val="ListParagraph"/>
              <w:numPr>
                <w:ilvl w:val="0"/>
                <w:numId w:val="29"/>
              </w:numPr>
              <w:spacing w:after="0" w:line="240" w:lineRule="auto"/>
              <w:rPr>
                <w:rFonts w:ascii="Times New Roman" w:hAnsi="Times New Roman"/>
                <w:sz w:val="24"/>
                <w:szCs w:val="24"/>
                <w:lang/>
              </w:rPr>
            </w:pPr>
            <w:r w:rsidRPr="006074FE">
              <w:rPr>
                <w:rFonts w:ascii="Times New Roman" w:hAnsi="Times New Roman"/>
                <w:sz w:val="24"/>
                <w:szCs w:val="24"/>
                <w:lang/>
              </w:rPr>
              <w:t>Текућа питања</w:t>
            </w:r>
          </w:p>
        </w:tc>
        <w:tc>
          <w:tcPr>
            <w:tcW w:w="1750" w:type="dxa"/>
            <w:tcBorders>
              <w:top w:val="single" w:sz="4" w:space="0" w:color="auto"/>
              <w:left w:val="single" w:sz="4" w:space="0" w:color="auto"/>
              <w:bottom w:val="single" w:sz="4" w:space="0" w:color="auto"/>
              <w:right w:val="single" w:sz="4" w:space="0" w:color="auto"/>
            </w:tcBorders>
            <w:vAlign w:val="center"/>
          </w:tcPr>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r>
              <w:rPr>
                <w:rFonts w:ascii="Times New Roman" w:hAnsi="Times New Roman"/>
                <w:lang/>
              </w:rPr>
              <w:t>септембар</w:t>
            </w:r>
            <w:r>
              <w:rPr>
                <w:rFonts w:ascii="Times New Roman" w:hAnsi="Times New Roman"/>
              </w:rPr>
              <w:t xml:space="preserve"> 202</w:t>
            </w:r>
            <w:r>
              <w:rPr>
                <w:rFonts w:ascii="Times New Roman" w:hAnsi="Times New Roman"/>
                <w:lang/>
              </w:rPr>
              <w:t>2</w:t>
            </w:r>
            <w:r>
              <w:rPr>
                <w:rFonts w:ascii="Times New Roman" w:hAnsi="Times New Roman"/>
              </w:rPr>
              <w:t>.</w:t>
            </w:r>
          </w:p>
        </w:tc>
        <w:tc>
          <w:tcPr>
            <w:tcW w:w="2028" w:type="dxa"/>
            <w:tcBorders>
              <w:top w:val="single" w:sz="4" w:space="0" w:color="auto"/>
              <w:left w:val="single" w:sz="4" w:space="0" w:color="auto"/>
              <w:bottom w:val="single" w:sz="4" w:space="0" w:color="auto"/>
              <w:right w:val="single" w:sz="4" w:space="0" w:color="auto"/>
            </w:tcBorders>
            <w:vAlign w:val="center"/>
          </w:tcPr>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r>
              <w:rPr>
                <w:rFonts w:ascii="Times New Roman" w:hAnsi="Times New Roman"/>
              </w:rPr>
              <w:t>записник са састанка</w:t>
            </w:r>
          </w:p>
        </w:tc>
      </w:tr>
      <w:tr w:rsidR="00EB1C2C" w:rsidTr="00550D6C">
        <w:tc>
          <w:tcPr>
            <w:tcW w:w="5465" w:type="dxa"/>
            <w:tcBorders>
              <w:top w:val="single" w:sz="4" w:space="0" w:color="auto"/>
              <w:left w:val="single" w:sz="4" w:space="0" w:color="auto"/>
              <w:bottom w:val="single" w:sz="4" w:space="0" w:color="auto"/>
              <w:right w:val="single" w:sz="4" w:space="0" w:color="auto"/>
            </w:tcBorders>
          </w:tcPr>
          <w:p w:rsidR="00EB1C2C" w:rsidRDefault="00EB1C2C" w:rsidP="00EB1C2C">
            <w:pPr>
              <w:spacing w:after="0" w:line="240" w:lineRule="auto"/>
              <w:rPr>
                <w:rFonts w:ascii="Times New Roman" w:hAnsi="Times New Roman"/>
              </w:rPr>
            </w:pPr>
          </w:p>
          <w:p w:rsidR="00EB1C2C" w:rsidRPr="006074FE" w:rsidRDefault="00EB1C2C" w:rsidP="006117B1">
            <w:pPr>
              <w:pStyle w:val="ListParagraph"/>
              <w:numPr>
                <w:ilvl w:val="0"/>
                <w:numId w:val="30"/>
              </w:numPr>
              <w:spacing w:after="0" w:line="240" w:lineRule="auto"/>
              <w:rPr>
                <w:rFonts w:ascii="Times New Roman" w:hAnsi="Times New Roman"/>
                <w:sz w:val="24"/>
                <w:szCs w:val="24"/>
                <w:lang/>
              </w:rPr>
            </w:pPr>
            <w:r w:rsidRPr="006074FE">
              <w:rPr>
                <w:rFonts w:ascii="Times New Roman" w:hAnsi="Times New Roman"/>
                <w:sz w:val="24"/>
                <w:szCs w:val="24"/>
                <w:lang/>
              </w:rPr>
              <w:t>Усвајање записника са претходног састанка</w:t>
            </w:r>
          </w:p>
          <w:p w:rsidR="00EB1C2C" w:rsidRPr="006074FE" w:rsidRDefault="00EB1C2C" w:rsidP="006117B1">
            <w:pPr>
              <w:pStyle w:val="ListParagraph"/>
              <w:numPr>
                <w:ilvl w:val="0"/>
                <w:numId w:val="30"/>
              </w:numPr>
              <w:spacing w:after="0" w:line="240" w:lineRule="auto"/>
              <w:rPr>
                <w:rFonts w:ascii="Times New Roman" w:hAnsi="Times New Roman"/>
                <w:sz w:val="24"/>
                <w:szCs w:val="24"/>
                <w:lang/>
              </w:rPr>
            </w:pPr>
            <w:r w:rsidRPr="006074FE">
              <w:rPr>
                <w:rFonts w:ascii="Times New Roman" w:hAnsi="Times New Roman"/>
                <w:sz w:val="24"/>
                <w:szCs w:val="24"/>
                <w:lang/>
              </w:rPr>
              <w:lastRenderedPageBreak/>
              <w:t>Анализа и евалуација реализованих активности</w:t>
            </w:r>
          </w:p>
          <w:p w:rsidR="00EB1C2C" w:rsidRPr="006074FE" w:rsidRDefault="00EB1C2C" w:rsidP="006117B1">
            <w:pPr>
              <w:pStyle w:val="ListParagraph"/>
              <w:numPr>
                <w:ilvl w:val="0"/>
                <w:numId w:val="30"/>
              </w:numPr>
              <w:spacing w:after="0" w:line="240" w:lineRule="auto"/>
              <w:rPr>
                <w:rFonts w:ascii="Times New Roman" w:hAnsi="Times New Roman"/>
                <w:sz w:val="24"/>
                <w:szCs w:val="24"/>
                <w:lang/>
              </w:rPr>
            </w:pPr>
            <w:r w:rsidRPr="006074FE">
              <w:rPr>
                <w:rFonts w:ascii="Times New Roman" w:hAnsi="Times New Roman"/>
                <w:sz w:val="24"/>
                <w:szCs w:val="24"/>
                <w:lang/>
              </w:rPr>
              <w:t>Договор око одржавања хуманитарног базара и обележавања пригодних датума у наредном периоду</w:t>
            </w:r>
          </w:p>
          <w:p w:rsidR="00EB1C2C" w:rsidRPr="006074FE" w:rsidRDefault="00EB1C2C" w:rsidP="006117B1">
            <w:pPr>
              <w:pStyle w:val="ListParagraph"/>
              <w:numPr>
                <w:ilvl w:val="0"/>
                <w:numId w:val="30"/>
              </w:numPr>
              <w:spacing w:after="0" w:line="240" w:lineRule="auto"/>
              <w:rPr>
                <w:rFonts w:ascii="Times New Roman" w:hAnsi="Times New Roman"/>
                <w:sz w:val="24"/>
                <w:szCs w:val="24"/>
                <w:lang/>
              </w:rPr>
            </w:pPr>
            <w:r w:rsidRPr="006074FE">
              <w:rPr>
                <w:rFonts w:ascii="Times New Roman" w:hAnsi="Times New Roman"/>
                <w:sz w:val="24"/>
                <w:szCs w:val="24"/>
                <w:lang/>
              </w:rPr>
              <w:t>Разно</w:t>
            </w:r>
          </w:p>
        </w:tc>
        <w:tc>
          <w:tcPr>
            <w:tcW w:w="1750" w:type="dxa"/>
            <w:tcBorders>
              <w:top w:val="single" w:sz="4" w:space="0" w:color="auto"/>
              <w:left w:val="single" w:sz="4" w:space="0" w:color="auto"/>
              <w:bottom w:val="single" w:sz="4" w:space="0" w:color="auto"/>
              <w:right w:val="single" w:sz="4" w:space="0" w:color="auto"/>
            </w:tcBorders>
            <w:vAlign w:val="center"/>
          </w:tcPr>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r>
              <w:rPr>
                <w:rFonts w:ascii="Times New Roman" w:hAnsi="Times New Roman"/>
                <w:lang/>
              </w:rPr>
              <w:lastRenderedPageBreak/>
              <w:t xml:space="preserve">фебруар </w:t>
            </w:r>
            <w:r>
              <w:rPr>
                <w:rFonts w:ascii="Times New Roman" w:hAnsi="Times New Roman"/>
              </w:rPr>
              <w:t>202</w:t>
            </w:r>
            <w:r>
              <w:rPr>
                <w:rFonts w:ascii="Times New Roman" w:hAnsi="Times New Roman"/>
                <w:lang/>
              </w:rPr>
              <w:t>3</w:t>
            </w:r>
            <w:r>
              <w:rPr>
                <w:rFonts w:ascii="Times New Roman" w:hAnsi="Times New Roman"/>
              </w:rPr>
              <w:t>.</w:t>
            </w:r>
          </w:p>
        </w:tc>
        <w:tc>
          <w:tcPr>
            <w:tcW w:w="2028" w:type="dxa"/>
            <w:tcBorders>
              <w:top w:val="single" w:sz="4" w:space="0" w:color="auto"/>
              <w:left w:val="single" w:sz="4" w:space="0" w:color="auto"/>
              <w:bottom w:val="single" w:sz="4" w:space="0" w:color="auto"/>
              <w:right w:val="single" w:sz="4" w:space="0" w:color="auto"/>
            </w:tcBorders>
            <w:vAlign w:val="center"/>
          </w:tcPr>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p>
          <w:p w:rsidR="00EB1C2C" w:rsidRDefault="00EB1C2C" w:rsidP="00550D6C">
            <w:pPr>
              <w:spacing w:after="0" w:line="240" w:lineRule="auto"/>
              <w:jc w:val="center"/>
              <w:rPr>
                <w:rFonts w:ascii="Times New Roman" w:hAnsi="Times New Roman"/>
              </w:rPr>
            </w:pPr>
            <w:r>
              <w:rPr>
                <w:rFonts w:ascii="Times New Roman" w:hAnsi="Times New Roman"/>
              </w:rPr>
              <w:lastRenderedPageBreak/>
              <w:t>записник са састанка</w:t>
            </w:r>
          </w:p>
        </w:tc>
      </w:tr>
      <w:tr w:rsidR="00EB1C2C" w:rsidTr="00550D6C">
        <w:trPr>
          <w:trHeight w:val="1520"/>
        </w:trPr>
        <w:tc>
          <w:tcPr>
            <w:tcW w:w="5465" w:type="dxa"/>
            <w:tcBorders>
              <w:top w:val="single" w:sz="4" w:space="0" w:color="auto"/>
              <w:left w:val="single" w:sz="4" w:space="0" w:color="auto"/>
              <w:bottom w:val="single" w:sz="4" w:space="0" w:color="auto"/>
              <w:right w:val="single" w:sz="4" w:space="0" w:color="auto"/>
            </w:tcBorders>
            <w:hideMark/>
          </w:tcPr>
          <w:p w:rsidR="00EB1C2C" w:rsidRDefault="00EB1C2C" w:rsidP="006117B1">
            <w:pPr>
              <w:pStyle w:val="ListParagraph"/>
              <w:numPr>
                <w:ilvl w:val="0"/>
                <w:numId w:val="31"/>
              </w:numPr>
              <w:autoSpaceDE w:val="0"/>
              <w:autoSpaceDN w:val="0"/>
              <w:adjustRightInd w:val="0"/>
              <w:spacing w:after="0" w:line="240" w:lineRule="auto"/>
              <w:rPr>
                <w:rFonts w:ascii="Times New Roman" w:hAnsi="Times New Roman"/>
                <w:sz w:val="24"/>
                <w:szCs w:val="24"/>
                <w:lang/>
              </w:rPr>
            </w:pPr>
            <w:r w:rsidRPr="006074FE">
              <w:rPr>
                <w:rFonts w:ascii="Times New Roman" w:hAnsi="Times New Roman"/>
                <w:sz w:val="24"/>
                <w:szCs w:val="24"/>
                <w:lang/>
              </w:rPr>
              <w:lastRenderedPageBreak/>
              <w:t>Усвајање записника са претходног састанка</w:t>
            </w:r>
          </w:p>
          <w:p w:rsidR="00EB1C2C" w:rsidRPr="006074FE" w:rsidRDefault="00EB1C2C" w:rsidP="006117B1">
            <w:pPr>
              <w:pStyle w:val="ListParagraph"/>
              <w:numPr>
                <w:ilvl w:val="0"/>
                <w:numId w:val="31"/>
              </w:numPr>
              <w:autoSpaceDE w:val="0"/>
              <w:autoSpaceDN w:val="0"/>
              <w:adjustRightInd w:val="0"/>
              <w:spacing w:after="0" w:line="240" w:lineRule="auto"/>
              <w:rPr>
                <w:rFonts w:ascii="Times New Roman" w:hAnsi="Times New Roman"/>
                <w:sz w:val="24"/>
                <w:szCs w:val="24"/>
                <w:lang/>
              </w:rPr>
            </w:pPr>
            <w:r w:rsidRPr="006074FE">
              <w:rPr>
                <w:rFonts w:ascii="Times New Roman" w:hAnsi="Times New Roman"/>
                <w:sz w:val="24"/>
                <w:szCs w:val="24"/>
                <w:lang/>
              </w:rPr>
              <w:t>Реализација планираних активности за 2022/2023 годину</w:t>
            </w:r>
          </w:p>
          <w:p w:rsidR="00EB1C2C" w:rsidRPr="006074FE" w:rsidRDefault="00EB1C2C" w:rsidP="006117B1">
            <w:pPr>
              <w:pStyle w:val="ListParagraph"/>
              <w:numPr>
                <w:ilvl w:val="0"/>
                <w:numId w:val="31"/>
              </w:numPr>
              <w:autoSpaceDE w:val="0"/>
              <w:autoSpaceDN w:val="0"/>
              <w:adjustRightInd w:val="0"/>
              <w:spacing w:after="0" w:line="240" w:lineRule="auto"/>
              <w:rPr>
                <w:rFonts w:ascii="Times New Roman" w:hAnsi="Times New Roman"/>
                <w:sz w:val="24"/>
                <w:szCs w:val="24"/>
                <w:lang/>
              </w:rPr>
            </w:pPr>
            <w:r w:rsidRPr="006074FE">
              <w:rPr>
                <w:rFonts w:ascii="Times New Roman" w:hAnsi="Times New Roman"/>
                <w:sz w:val="24"/>
                <w:szCs w:val="24"/>
                <w:lang/>
              </w:rPr>
              <w:t>Евиденција насилних ситуација током радне године</w:t>
            </w:r>
          </w:p>
          <w:p w:rsidR="00EB1C2C" w:rsidRPr="00AA60AD" w:rsidRDefault="00EB1C2C" w:rsidP="006117B1">
            <w:pPr>
              <w:pStyle w:val="ListParagraph"/>
              <w:numPr>
                <w:ilvl w:val="0"/>
                <w:numId w:val="31"/>
              </w:numPr>
              <w:spacing w:after="0" w:line="240" w:lineRule="auto"/>
              <w:jc w:val="both"/>
              <w:rPr>
                <w:rFonts w:ascii="Times New Roman" w:hAnsi="Times New Roman"/>
              </w:rPr>
            </w:pPr>
            <w:r w:rsidRPr="006074FE">
              <w:rPr>
                <w:rFonts w:ascii="Times New Roman" w:hAnsi="Times New Roman"/>
                <w:sz w:val="24"/>
                <w:szCs w:val="24"/>
                <w:lang/>
              </w:rPr>
              <w:t>Разно</w:t>
            </w:r>
          </w:p>
          <w:p w:rsidR="00EB1C2C" w:rsidRDefault="00EB1C2C" w:rsidP="00EB1C2C">
            <w:pPr>
              <w:pStyle w:val="ListParagraph"/>
              <w:spacing w:after="0" w:line="240" w:lineRule="auto"/>
              <w:ind w:left="786"/>
              <w:jc w:val="both"/>
              <w:rPr>
                <w:rFonts w:ascii="Times New Roman" w:hAnsi="Times New Roman"/>
              </w:rPr>
            </w:pPr>
          </w:p>
        </w:tc>
        <w:tc>
          <w:tcPr>
            <w:tcW w:w="1750" w:type="dxa"/>
            <w:tcBorders>
              <w:top w:val="single" w:sz="4" w:space="0" w:color="auto"/>
              <w:left w:val="single" w:sz="4" w:space="0" w:color="auto"/>
              <w:bottom w:val="single" w:sz="4" w:space="0" w:color="auto"/>
              <w:right w:val="single" w:sz="4" w:space="0" w:color="auto"/>
            </w:tcBorders>
            <w:vAlign w:val="center"/>
          </w:tcPr>
          <w:p w:rsidR="00EB1C2C" w:rsidRDefault="00EB1C2C" w:rsidP="00EB1C2C">
            <w:pPr>
              <w:spacing w:after="0" w:line="240" w:lineRule="auto"/>
              <w:rPr>
                <w:rFonts w:ascii="Times New Roman" w:hAnsi="Times New Roman"/>
              </w:rPr>
            </w:pPr>
          </w:p>
          <w:p w:rsidR="00EB1C2C" w:rsidRDefault="00EB1C2C" w:rsidP="00EB1C2C">
            <w:pPr>
              <w:spacing w:after="0" w:line="240" w:lineRule="auto"/>
              <w:rPr>
                <w:rFonts w:ascii="Times New Roman" w:hAnsi="Times New Roman"/>
              </w:rPr>
            </w:pPr>
          </w:p>
          <w:p w:rsidR="00EB1C2C" w:rsidRDefault="00EB1C2C" w:rsidP="00EB1C2C">
            <w:pPr>
              <w:spacing w:after="0" w:line="240" w:lineRule="auto"/>
              <w:rPr>
                <w:rFonts w:ascii="Times New Roman" w:hAnsi="Times New Roman"/>
              </w:rPr>
            </w:pPr>
          </w:p>
          <w:p w:rsidR="00EB1C2C" w:rsidRDefault="00EB1C2C" w:rsidP="00EB1C2C">
            <w:pPr>
              <w:spacing w:after="0" w:line="240" w:lineRule="auto"/>
              <w:jc w:val="center"/>
              <w:rPr>
                <w:rFonts w:ascii="Times New Roman" w:hAnsi="Times New Roman"/>
              </w:rPr>
            </w:pPr>
            <w:r>
              <w:rPr>
                <w:rFonts w:ascii="Times New Roman" w:hAnsi="Times New Roman"/>
                <w:lang/>
              </w:rPr>
              <w:t>јун 2023.</w:t>
            </w:r>
          </w:p>
        </w:tc>
        <w:tc>
          <w:tcPr>
            <w:tcW w:w="2028" w:type="dxa"/>
            <w:tcBorders>
              <w:top w:val="single" w:sz="4" w:space="0" w:color="auto"/>
              <w:left w:val="single" w:sz="4" w:space="0" w:color="auto"/>
              <w:bottom w:val="single" w:sz="4" w:space="0" w:color="auto"/>
              <w:right w:val="single" w:sz="4" w:space="0" w:color="auto"/>
            </w:tcBorders>
            <w:vAlign w:val="center"/>
          </w:tcPr>
          <w:p w:rsidR="00EB1C2C" w:rsidRDefault="00EB1C2C" w:rsidP="00EB1C2C">
            <w:pPr>
              <w:spacing w:after="0" w:line="240" w:lineRule="auto"/>
              <w:jc w:val="center"/>
              <w:rPr>
                <w:rFonts w:ascii="Times New Roman" w:hAnsi="Times New Roman"/>
              </w:rPr>
            </w:pPr>
          </w:p>
          <w:p w:rsidR="00EB1C2C" w:rsidRDefault="00EB1C2C" w:rsidP="00EB1C2C">
            <w:pPr>
              <w:spacing w:after="0" w:line="240" w:lineRule="auto"/>
              <w:jc w:val="center"/>
              <w:rPr>
                <w:rFonts w:ascii="Times New Roman" w:hAnsi="Times New Roman"/>
              </w:rPr>
            </w:pPr>
          </w:p>
          <w:p w:rsidR="00EB1C2C" w:rsidRDefault="00EB1C2C" w:rsidP="00EB1C2C">
            <w:pPr>
              <w:spacing w:after="0" w:line="240" w:lineRule="auto"/>
              <w:jc w:val="center"/>
              <w:rPr>
                <w:rFonts w:ascii="Times New Roman" w:hAnsi="Times New Roman"/>
              </w:rPr>
            </w:pPr>
          </w:p>
          <w:p w:rsidR="00EB1C2C" w:rsidRDefault="00EB1C2C" w:rsidP="00EB1C2C">
            <w:pPr>
              <w:spacing w:after="0" w:line="240" w:lineRule="auto"/>
              <w:jc w:val="center"/>
              <w:rPr>
                <w:rFonts w:ascii="Times New Roman" w:hAnsi="Times New Roman"/>
              </w:rPr>
            </w:pPr>
            <w:r>
              <w:rPr>
                <w:rFonts w:ascii="Times New Roman" w:hAnsi="Times New Roman"/>
              </w:rPr>
              <w:t>записник са састанка</w:t>
            </w:r>
          </w:p>
          <w:p w:rsidR="00EB1C2C" w:rsidRDefault="00EB1C2C" w:rsidP="00EB1C2C">
            <w:pPr>
              <w:spacing w:after="0" w:line="240" w:lineRule="auto"/>
              <w:jc w:val="center"/>
              <w:rPr>
                <w:rFonts w:ascii="Times New Roman" w:hAnsi="Times New Roman"/>
              </w:rPr>
            </w:pPr>
          </w:p>
        </w:tc>
      </w:tr>
    </w:tbl>
    <w:p w:rsidR="00EB1C2C" w:rsidRPr="003D35C0" w:rsidRDefault="00EB1C2C" w:rsidP="00EB1C2C">
      <w:pPr>
        <w:spacing w:after="0" w:line="256" w:lineRule="auto"/>
        <w:jc w:val="both"/>
        <w:rPr>
          <w:rFonts w:ascii="Times New Roman" w:hAnsi="Times New Roman"/>
          <w:sz w:val="24"/>
          <w:szCs w:val="24"/>
          <w:lang/>
        </w:rPr>
      </w:pPr>
    </w:p>
    <w:p w:rsidR="00EB1C2C" w:rsidRDefault="00EB1C2C" w:rsidP="00EB1C2C">
      <w:pPr>
        <w:spacing w:after="0" w:line="256" w:lineRule="auto"/>
        <w:contextualSpacing/>
        <w:jc w:val="both"/>
        <w:rPr>
          <w:rFonts w:ascii="Times New Roman" w:hAnsi="Times New Roman"/>
          <w:sz w:val="24"/>
          <w:szCs w:val="24"/>
          <w:lang/>
        </w:rPr>
      </w:pPr>
      <w:r>
        <w:rPr>
          <w:rFonts w:ascii="Times New Roman" w:hAnsi="Times New Roman"/>
          <w:sz w:val="24"/>
          <w:szCs w:val="24"/>
          <w:lang/>
        </w:rPr>
        <w:t>У току радне 2022/2023. године реализоване су све активности које су биле предвиђене планом.</w:t>
      </w:r>
    </w:p>
    <w:p w:rsidR="00EB1C2C" w:rsidRPr="000011DA" w:rsidRDefault="00EB1C2C" w:rsidP="00EB1C2C">
      <w:pPr>
        <w:spacing w:after="0" w:line="256" w:lineRule="auto"/>
        <w:contextualSpacing/>
        <w:jc w:val="both"/>
        <w:rPr>
          <w:rFonts w:ascii="Times New Roman" w:hAnsi="Times New Roman"/>
          <w:sz w:val="24"/>
          <w:szCs w:val="24"/>
          <w:lang/>
        </w:rPr>
      </w:pPr>
    </w:p>
    <w:tbl>
      <w:tblPr>
        <w:tblW w:w="9322" w:type="dxa"/>
        <w:jc w:val="right"/>
        <w:tblInd w:w="-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203"/>
      </w:tblGrid>
      <w:tr w:rsidR="00EB1C2C" w:rsidRPr="006F21D2" w:rsidTr="008C357A">
        <w:trPr>
          <w:jc w:val="right"/>
        </w:trPr>
        <w:tc>
          <w:tcPr>
            <w:tcW w:w="3119" w:type="dxa"/>
            <w:shd w:val="clear" w:color="auto" w:fill="BDD6EE"/>
            <w:hideMark/>
          </w:tcPr>
          <w:p w:rsidR="00EB1C2C" w:rsidRPr="006F21D2" w:rsidRDefault="00EB1C2C" w:rsidP="00EB1C2C">
            <w:pPr>
              <w:tabs>
                <w:tab w:val="left" w:pos="720"/>
                <w:tab w:val="left" w:pos="840"/>
              </w:tabs>
              <w:spacing w:after="0" w:line="240" w:lineRule="auto"/>
              <w:rPr>
                <w:rFonts w:ascii="Times New Roman" w:eastAsia="Times New Roman" w:hAnsi="Times New Roman"/>
                <w:b/>
                <w:lang/>
              </w:rPr>
            </w:pPr>
            <w:r>
              <w:rPr>
                <w:rFonts w:ascii="Times New Roman" w:eastAsia="Times New Roman" w:hAnsi="Times New Roman"/>
                <w:b/>
                <w:lang/>
              </w:rPr>
              <w:tab/>
            </w:r>
          </w:p>
        </w:tc>
        <w:tc>
          <w:tcPr>
            <w:tcW w:w="6203" w:type="dxa"/>
            <w:tcBorders>
              <w:bottom w:val="single" w:sz="4" w:space="0" w:color="auto"/>
            </w:tcBorders>
            <w:shd w:val="clear" w:color="auto" w:fill="BDD6EE"/>
            <w:hideMark/>
          </w:tcPr>
          <w:p w:rsidR="00EB1C2C" w:rsidRDefault="00EB1C2C" w:rsidP="00EB1C2C">
            <w:pPr>
              <w:tabs>
                <w:tab w:val="left" w:pos="720"/>
              </w:tabs>
              <w:spacing w:after="0" w:line="240" w:lineRule="auto"/>
              <w:jc w:val="center"/>
              <w:rPr>
                <w:rFonts w:ascii="Times New Roman" w:eastAsia="Times New Roman" w:hAnsi="Times New Roman"/>
                <w:b/>
                <w:lang/>
              </w:rPr>
            </w:pPr>
          </w:p>
          <w:p w:rsidR="00EB1C2C" w:rsidRPr="008A575C" w:rsidRDefault="00EB1C2C" w:rsidP="00EB1C2C">
            <w:pPr>
              <w:tabs>
                <w:tab w:val="left" w:pos="720"/>
              </w:tabs>
              <w:spacing w:after="0" w:line="240" w:lineRule="auto"/>
              <w:jc w:val="center"/>
              <w:rPr>
                <w:rFonts w:ascii="Times New Roman" w:eastAsia="Times New Roman" w:hAnsi="Times New Roman"/>
                <w:b/>
                <w:sz w:val="28"/>
                <w:szCs w:val="28"/>
                <w:lang/>
              </w:rPr>
            </w:pPr>
            <w:r w:rsidRPr="008A575C">
              <w:rPr>
                <w:rFonts w:ascii="Times New Roman" w:eastAsia="Times New Roman" w:hAnsi="Times New Roman"/>
                <w:b/>
                <w:sz w:val="28"/>
                <w:szCs w:val="28"/>
                <w:lang/>
              </w:rPr>
              <w:t>РЕАЛИЗОВАНЕ АКТИВНОСТ</w:t>
            </w:r>
          </w:p>
          <w:p w:rsidR="00EB1C2C" w:rsidRPr="006F21D2" w:rsidRDefault="00EB1C2C" w:rsidP="00EB1C2C">
            <w:pPr>
              <w:tabs>
                <w:tab w:val="left" w:pos="720"/>
              </w:tabs>
              <w:spacing w:after="0" w:line="240" w:lineRule="auto"/>
              <w:rPr>
                <w:rFonts w:ascii="Times New Roman" w:eastAsia="Times New Roman" w:hAnsi="Times New Roman"/>
                <w:b/>
                <w:lang/>
              </w:rPr>
            </w:pPr>
          </w:p>
        </w:tc>
      </w:tr>
      <w:tr w:rsidR="00EB1C2C" w:rsidRPr="006F21D2" w:rsidTr="008C357A">
        <w:trPr>
          <w:jc w:val="right"/>
        </w:trPr>
        <w:tc>
          <w:tcPr>
            <w:tcW w:w="3119" w:type="dxa"/>
            <w:vMerge w:val="restart"/>
            <w:shd w:val="clear" w:color="auto" w:fill="BDD6EE"/>
            <w:hideMark/>
          </w:tcPr>
          <w:p w:rsidR="00EB1C2C" w:rsidRPr="008A575C" w:rsidRDefault="00EB1C2C" w:rsidP="00EB1C2C">
            <w:pPr>
              <w:tabs>
                <w:tab w:val="left" w:pos="720"/>
              </w:tabs>
              <w:spacing w:after="0" w:line="240" w:lineRule="auto"/>
              <w:rPr>
                <w:rFonts w:ascii="Times New Roman" w:eastAsia="Times New Roman" w:hAnsi="Times New Roman"/>
                <w:b/>
                <w:sz w:val="24"/>
                <w:szCs w:val="24"/>
                <w:lang/>
              </w:rPr>
            </w:pPr>
            <w:r w:rsidRPr="008A575C">
              <w:rPr>
                <w:rFonts w:ascii="Times New Roman" w:eastAsia="Times New Roman" w:hAnsi="Times New Roman"/>
                <w:b/>
                <w:sz w:val="24"/>
                <w:szCs w:val="24"/>
                <w:lang/>
              </w:rPr>
              <w:t>Превентивне мере намењене васпитачима</w:t>
            </w:r>
          </w:p>
        </w:tc>
        <w:tc>
          <w:tcPr>
            <w:tcW w:w="6203" w:type="dxa"/>
            <w:tcBorders>
              <w:bottom w:val="nil"/>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Упознавање са Програмом</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top w:val="nil"/>
              <w:bottom w:val="single" w:sz="4" w:space="0" w:color="auto"/>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bottom w:val="single" w:sz="4" w:space="0" w:color="auto"/>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Стручно усавршавање</w:t>
            </w:r>
          </w:p>
        </w:tc>
      </w:tr>
      <w:tr w:rsidR="00EB1C2C" w:rsidRPr="006F21D2" w:rsidTr="008C357A">
        <w:trPr>
          <w:trHeight w:val="1310"/>
          <w:jc w:val="right"/>
        </w:trPr>
        <w:tc>
          <w:tcPr>
            <w:tcW w:w="3119" w:type="dxa"/>
            <w:vMerge/>
            <w:tcBorders>
              <w:right w:val="single" w:sz="4" w:space="0" w:color="auto"/>
            </w:tcBorders>
            <w:shd w:val="clear" w:color="auto" w:fill="BDD6EE"/>
            <w:vAlign w:val="center"/>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top w:val="single" w:sz="4" w:space="0" w:color="auto"/>
              <w:left w:val="single" w:sz="4" w:space="0" w:color="auto"/>
              <w:bottom w:val="nil"/>
              <w:right w:val="single" w:sz="4" w:space="0" w:color="auto"/>
            </w:tcBorders>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На стручним Активима размена информација између васпитача о праћењу социјалне климе у групама реализацији програма превенције</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top w:val="nil"/>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bottom w:val="nil"/>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trHeight w:val="153"/>
          <w:jc w:val="right"/>
        </w:trPr>
        <w:tc>
          <w:tcPr>
            <w:tcW w:w="3119" w:type="dxa"/>
            <w:vMerge w:val="restart"/>
            <w:tcBorders>
              <w:right w:val="single" w:sz="4" w:space="0" w:color="auto"/>
            </w:tcBorders>
            <w:shd w:val="clear" w:color="auto" w:fill="BDD6EE"/>
            <w:hideMark/>
          </w:tcPr>
          <w:p w:rsidR="00EB1C2C" w:rsidRPr="008A575C" w:rsidRDefault="00EB1C2C" w:rsidP="00EB1C2C">
            <w:pPr>
              <w:tabs>
                <w:tab w:val="left" w:pos="720"/>
              </w:tabs>
              <w:spacing w:after="0" w:line="240" w:lineRule="auto"/>
              <w:rPr>
                <w:rFonts w:ascii="Times New Roman" w:eastAsia="Times New Roman" w:hAnsi="Times New Roman"/>
                <w:b/>
                <w:sz w:val="24"/>
                <w:szCs w:val="24"/>
                <w:lang/>
              </w:rPr>
            </w:pPr>
            <w:r w:rsidRPr="008A575C">
              <w:rPr>
                <w:rFonts w:ascii="Times New Roman" w:eastAsia="Times New Roman" w:hAnsi="Times New Roman"/>
                <w:b/>
                <w:sz w:val="24"/>
                <w:szCs w:val="24"/>
                <w:lang/>
              </w:rPr>
              <w:t>Превентивне мере намењене родитељима</w:t>
            </w:r>
          </w:p>
        </w:tc>
        <w:tc>
          <w:tcPr>
            <w:tcW w:w="6203" w:type="dxa"/>
            <w:tcBorders>
              <w:top w:val="nil"/>
              <w:left w:val="single" w:sz="4" w:space="0" w:color="auto"/>
              <w:bottom w:val="nil"/>
              <w:right w:val="single" w:sz="4" w:space="0" w:color="auto"/>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Упознавање са Програмом</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top w:val="nil"/>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bottom w:val="nil"/>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tcBorders>
              <w:right w:val="single" w:sz="4" w:space="0" w:color="auto"/>
            </w:tcBorders>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top w:val="nil"/>
              <w:left w:val="single" w:sz="4" w:space="0" w:color="auto"/>
              <w:bottom w:val="nil"/>
              <w:right w:val="single" w:sz="4" w:space="0" w:color="auto"/>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Постављање релевантних тема на сајт</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tcBorders>
              <w:top w:val="nil"/>
            </w:tcBorders>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Едукативни родитељски састанци (здравствена заштита, исхрана)</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Дистрибуција флајера са релевантним темама</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r w:rsidR="00EB1C2C" w:rsidRPr="006F21D2" w:rsidTr="008C357A">
        <w:trPr>
          <w:jc w:val="right"/>
        </w:trPr>
        <w:tc>
          <w:tcPr>
            <w:tcW w:w="3119" w:type="dxa"/>
            <w:vMerge w:val="restart"/>
            <w:shd w:val="clear" w:color="auto" w:fill="BDD6EE"/>
            <w:hideMark/>
          </w:tcPr>
          <w:p w:rsidR="00EB1C2C" w:rsidRPr="008A575C" w:rsidRDefault="00EB1C2C" w:rsidP="00EB1C2C">
            <w:pPr>
              <w:tabs>
                <w:tab w:val="left" w:pos="720"/>
              </w:tabs>
              <w:spacing w:after="0" w:line="240" w:lineRule="auto"/>
              <w:rPr>
                <w:rFonts w:ascii="Times New Roman" w:eastAsia="Times New Roman" w:hAnsi="Times New Roman"/>
                <w:b/>
                <w:sz w:val="24"/>
                <w:szCs w:val="24"/>
                <w:lang/>
              </w:rPr>
            </w:pPr>
            <w:r w:rsidRPr="008A575C">
              <w:rPr>
                <w:rFonts w:ascii="Times New Roman" w:eastAsia="Times New Roman" w:hAnsi="Times New Roman"/>
                <w:b/>
                <w:sz w:val="24"/>
                <w:szCs w:val="24"/>
                <w:lang/>
              </w:rPr>
              <w:t>Превентивне мере у којима учествују деца</w:t>
            </w: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Постављање релевантних васпитних циљева којима се развијају комуникационе и социјалне вештине</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Обележавање пригодних датума</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Хуманитарне акције</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Израда паноа од дечјих радова са темом дечјих права, толеранције, сарадње</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Психолошке радионице у припремним предшколским групама</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Представе са пригодним садржајем</w:t>
            </w:r>
          </w:p>
        </w:tc>
      </w:tr>
      <w:tr w:rsidR="00EB1C2C" w:rsidRPr="006F21D2" w:rsidTr="008C357A">
        <w:trPr>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Организација спортских игара – „Играј фер плеј“</w:t>
            </w:r>
          </w:p>
        </w:tc>
      </w:tr>
      <w:tr w:rsidR="00EB1C2C" w:rsidRPr="006F21D2" w:rsidTr="008C357A">
        <w:trPr>
          <w:trHeight w:val="943"/>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Индивидуализовање рада са децом која имају тешкоће у развоју</w:t>
            </w:r>
          </w:p>
        </w:tc>
      </w:tr>
      <w:tr w:rsidR="00EB1C2C" w:rsidRPr="006F21D2" w:rsidTr="008C357A">
        <w:trPr>
          <w:trHeight w:val="671"/>
          <w:jc w:val="right"/>
        </w:trPr>
        <w:tc>
          <w:tcPr>
            <w:tcW w:w="3119" w:type="dxa"/>
            <w:vMerge w:val="restart"/>
            <w:shd w:val="clear" w:color="auto" w:fill="BDD6EE"/>
            <w:hideMark/>
          </w:tcPr>
          <w:p w:rsidR="00EB1C2C" w:rsidRPr="008A575C" w:rsidRDefault="00EB1C2C" w:rsidP="00EB1C2C">
            <w:pPr>
              <w:tabs>
                <w:tab w:val="left" w:pos="720"/>
              </w:tabs>
              <w:spacing w:after="0" w:line="240" w:lineRule="auto"/>
              <w:rPr>
                <w:rFonts w:ascii="Times New Roman" w:eastAsia="Times New Roman" w:hAnsi="Times New Roman"/>
                <w:b/>
                <w:sz w:val="24"/>
                <w:szCs w:val="24"/>
                <w:lang/>
              </w:rPr>
            </w:pPr>
            <w:r w:rsidRPr="008A575C">
              <w:rPr>
                <w:rFonts w:ascii="Times New Roman" w:eastAsia="Times New Roman" w:hAnsi="Times New Roman"/>
                <w:b/>
                <w:sz w:val="24"/>
                <w:szCs w:val="24"/>
                <w:lang/>
              </w:rPr>
              <w:t>Физичке мере превенције насиља</w:t>
            </w: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Анализа ризика у Установи и непосредном окружењу</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 xml:space="preserve">Директор </w:t>
            </w:r>
          </w:p>
        </w:tc>
      </w:tr>
      <w:tr w:rsidR="00EB1C2C" w:rsidRPr="006F21D2" w:rsidTr="008C357A">
        <w:trPr>
          <w:trHeight w:val="1701"/>
          <w:jc w:val="right"/>
        </w:trPr>
        <w:tc>
          <w:tcPr>
            <w:tcW w:w="3119" w:type="dxa"/>
            <w:vMerge/>
            <w:shd w:val="clear" w:color="auto" w:fill="BDD6EE"/>
            <w:vAlign w:val="center"/>
            <w:hideMark/>
          </w:tcPr>
          <w:p w:rsidR="00EB1C2C" w:rsidRPr="008A575C" w:rsidRDefault="00EB1C2C" w:rsidP="00EB1C2C">
            <w:pPr>
              <w:spacing w:after="0" w:line="240" w:lineRule="auto"/>
              <w:rPr>
                <w:rFonts w:ascii="Times New Roman" w:eastAsia="Times New Roman" w:hAnsi="Times New Roman"/>
                <w:b/>
                <w:sz w:val="24"/>
                <w:szCs w:val="24"/>
                <w:lang/>
              </w:rPr>
            </w:pP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 Обезбеђивање улазних врата</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 Обезбеђено и ограђено двориште</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 xml:space="preserve">- Адекватно осветљење у установи и непосредном окружењу </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-Видео надзор</w:t>
            </w:r>
          </w:p>
        </w:tc>
      </w:tr>
      <w:tr w:rsidR="00EB1C2C" w:rsidRPr="006F21D2" w:rsidTr="008C357A">
        <w:trPr>
          <w:jc w:val="right"/>
        </w:trPr>
        <w:tc>
          <w:tcPr>
            <w:tcW w:w="3119" w:type="dxa"/>
            <w:vMerge w:val="restart"/>
            <w:shd w:val="clear" w:color="auto" w:fill="BDD6EE"/>
            <w:hideMark/>
          </w:tcPr>
          <w:p w:rsidR="00EB1C2C" w:rsidRPr="008A575C" w:rsidRDefault="00EB1C2C" w:rsidP="00EB1C2C">
            <w:pPr>
              <w:tabs>
                <w:tab w:val="left" w:pos="720"/>
              </w:tabs>
              <w:spacing w:after="0" w:line="240" w:lineRule="auto"/>
              <w:rPr>
                <w:rFonts w:ascii="Times New Roman" w:eastAsia="Times New Roman" w:hAnsi="Times New Roman"/>
                <w:b/>
                <w:sz w:val="24"/>
                <w:szCs w:val="24"/>
                <w:lang/>
              </w:rPr>
            </w:pPr>
            <w:r w:rsidRPr="008A575C">
              <w:rPr>
                <w:rFonts w:ascii="Times New Roman" w:eastAsia="Times New Roman" w:hAnsi="Times New Roman"/>
                <w:b/>
                <w:sz w:val="24"/>
                <w:szCs w:val="24"/>
                <w:lang/>
              </w:rPr>
              <w:t>Умрежавање свих кључних носилаца превенције насиља</w:t>
            </w:r>
          </w:p>
        </w:tc>
        <w:tc>
          <w:tcPr>
            <w:tcW w:w="6203" w:type="dxa"/>
            <w:hideMark/>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Редовна размена информација са ДЗ, ЦСР, ПС и ЦК</w:t>
            </w:r>
          </w:p>
        </w:tc>
      </w:tr>
      <w:tr w:rsidR="00EB1C2C" w:rsidRPr="006F21D2" w:rsidTr="008C357A">
        <w:trPr>
          <w:jc w:val="right"/>
        </w:trPr>
        <w:tc>
          <w:tcPr>
            <w:tcW w:w="3119" w:type="dxa"/>
            <w:vMerge/>
            <w:shd w:val="clear" w:color="auto" w:fill="BDD6EE"/>
          </w:tcPr>
          <w:p w:rsidR="00EB1C2C" w:rsidRPr="006F21D2" w:rsidRDefault="00EB1C2C" w:rsidP="00EB1C2C">
            <w:pPr>
              <w:tabs>
                <w:tab w:val="left" w:pos="720"/>
              </w:tabs>
              <w:spacing w:after="0" w:line="240" w:lineRule="auto"/>
              <w:rPr>
                <w:rFonts w:ascii="Times New Roman" w:eastAsia="Times New Roman" w:hAnsi="Times New Roman"/>
                <w:b/>
                <w:lang/>
              </w:rPr>
            </w:pPr>
          </w:p>
        </w:tc>
        <w:tc>
          <w:tcPr>
            <w:tcW w:w="6203" w:type="dxa"/>
          </w:tcPr>
          <w:p w:rsidR="00EB1C2C" w:rsidRPr="008A575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Редовна размена информација са ЦСР (регистровање деце жртава насиља у породици, деца која се н</w:t>
            </w:r>
            <w:r>
              <w:rPr>
                <w:rFonts w:ascii="Times New Roman" w:eastAsia="Times New Roman" w:hAnsi="Times New Roman"/>
                <w:sz w:val="24"/>
                <w:szCs w:val="24"/>
                <w:lang/>
              </w:rPr>
              <w:t>алазе у хранитељским породицама)</w:t>
            </w:r>
          </w:p>
        </w:tc>
      </w:tr>
      <w:tr w:rsidR="00EB1C2C" w:rsidRPr="006F21D2" w:rsidTr="008C357A">
        <w:trPr>
          <w:jc w:val="right"/>
        </w:trPr>
        <w:tc>
          <w:tcPr>
            <w:tcW w:w="3119" w:type="dxa"/>
            <w:vMerge/>
            <w:shd w:val="clear" w:color="auto" w:fill="BDD6EE"/>
            <w:vAlign w:val="center"/>
            <w:hideMark/>
          </w:tcPr>
          <w:p w:rsidR="00EB1C2C" w:rsidRPr="006F21D2" w:rsidRDefault="00EB1C2C" w:rsidP="00EB1C2C">
            <w:pPr>
              <w:spacing w:after="0" w:line="240" w:lineRule="auto"/>
              <w:rPr>
                <w:rFonts w:ascii="Times New Roman" w:eastAsia="Times New Roman" w:hAnsi="Times New Roman"/>
                <w:b/>
                <w:lang/>
              </w:rPr>
            </w:pPr>
          </w:p>
        </w:tc>
        <w:tc>
          <w:tcPr>
            <w:tcW w:w="6203" w:type="dxa"/>
            <w:hideMark/>
          </w:tcPr>
          <w:p w:rsidR="00EB1C2C" w:rsidRDefault="00EB1C2C" w:rsidP="00EB1C2C">
            <w:pPr>
              <w:tabs>
                <w:tab w:val="left" w:pos="720"/>
              </w:tabs>
              <w:spacing w:after="0" w:line="240" w:lineRule="auto"/>
              <w:rPr>
                <w:rFonts w:ascii="Times New Roman" w:eastAsia="Times New Roman" w:hAnsi="Times New Roman"/>
                <w:sz w:val="24"/>
                <w:szCs w:val="24"/>
                <w:lang/>
              </w:rPr>
            </w:pPr>
            <w:r w:rsidRPr="008A575C">
              <w:rPr>
                <w:rFonts w:ascii="Times New Roman" w:eastAsia="Times New Roman" w:hAnsi="Times New Roman"/>
                <w:sz w:val="24"/>
                <w:szCs w:val="24"/>
                <w:lang/>
              </w:rPr>
              <w:t>Сарадња са локалном самоуправом и школском управом</w:t>
            </w:r>
          </w:p>
          <w:p w:rsidR="00EB1C2C" w:rsidRPr="008A575C" w:rsidRDefault="00EB1C2C" w:rsidP="00EB1C2C">
            <w:pPr>
              <w:tabs>
                <w:tab w:val="left" w:pos="720"/>
              </w:tabs>
              <w:spacing w:after="0" w:line="240" w:lineRule="auto"/>
              <w:rPr>
                <w:rFonts w:ascii="Times New Roman" w:eastAsia="Times New Roman" w:hAnsi="Times New Roman"/>
                <w:sz w:val="24"/>
                <w:szCs w:val="24"/>
                <w:lang/>
              </w:rPr>
            </w:pPr>
          </w:p>
        </w:tc>
      </w:tr>
    </w:tbl>
    <w:p w:rsidR="00EB1C2C" w:rsidRDefault="00EB1C2C" w:rsidP="00EB1C2C">
      <w:pPr>
        <w:spacing w:after="0" w:line="256" w:lineRule="auto"/>
        <w:contextualSpacing/>
        <w:jc w:val="both"/>
        <w:rPr>
          <w:rFonts w:ascii="Times New Roman" w:hAnsi="Times New Roman"/>
          <w:sz w:val="24"/>
          <w:szCs w:val="24"/>
          <w:lang/>
        </w:rPr>
      </w:pPr>
    </w:p>
    <w:p w:rsidR="00032CC1" w:rsidRPr="005168D8" w:rsidRDefault="00EB1C2C" w:rsidP="00AA772E">
      <w:pPr>
        <w:pStyle w:val="ListParagraph"/>
        <w:ind w:left="0" w:firstLine="720"/>
        <w:rPr>
          <w:rFonts w:ascii="Times New Roman" w:hAnsi="Times New Roman"/>
          <w:sz w:val="24"/>
          <w:szCs w:val="24"/>
          <w:lang/>
        </w:rPr>
      </w:pPr>
      <w:r>
        <w:rPr>
          <w:rFonts w:ascii="Times New Roman" w:hAnsi="Times New Roman"/>
          <w:sz w:val="24"/>
          <w:szCs w:val="24"/>
          <w:lang/>
        </w:rPr>
        <w:t>У току радне 2022/2023.године, у Установи, н</w:t>
      </w:r>
      <w:r w:rsidRPr="008A575C">
        <w:rPr>
          <w:rFonts w:ascii="Times New Roman" w:hAnsi="Times New Roman"/>
          <w:sz w:val="24"/>
          <w:szCs w:val="24"/>
          <w:lang/>
        </w:rPr>
        <w:t>ије било пријава, ни случајева насиља</w:t>
      </w:r>
      <w:r>
        <w:rPr>
          <w:rFonts w:ascii="Times New Roman" w:hAnsi="Times New Roman"/>
          <w:sz w:val="24"/>
          <w:szCs w:val="24"/>
          <w:lang/>
        </w:rPr>
        <w:t>, као ни насилних ситуација.</w:t>
      </w:r>
    </w:p>
    <w:p w:rsidR="00032CC1" w:rsidRDefault="00032CC1" w:rsidP="00DA26A3">
      <w:pPr>
        <w:spacing w:after="0" w:line="256" w:lineRule="auto"/>
        <w:contextualSpacing/>
        <w:jc w:val="both"/>
        <w:rPr>
          <w:rFonts w:ascii="Times New Roman" w:hAnsi="Times New Roman"/>
          <w:sz w:val="24"/>
          <w:szCs w:val="24"/>
          <w:lang/>
        </w:rPr>
      </w:pPr>
    </w:p>
    <w:p w:rsidR="002977EC" w:rsidRDefault="002977EC" w:rsidP="00DA26A3">
      <w:pPr>
        <w:spacing w:after="0" w:line="256" w:lineRule="auto"/>
        <w:contextualSpacing/>
        <w:jc w:val="both"/>
        <w:rPr>
          <w:rFonts w:ascii="Times New Roman" w:hAnsi="Times New Roman"/>
          <w:sz w:val="24"/>
          <w:szCs w:val="24"/>
          <w:lang/>
        </w:rPr>
      </w:pPr>
    </w:p>
    <w:p w:rsidR="002977EC" w:rsidRPr="005168D8" w:rsidRDefault="002977EC" w:rsidP="00DA26A3">
      <w:pPr>
        <w:spacing w:after="0" w:line="256" w:lineRule="auto"/>
        <w:contextualSpacing/>
        <w:jc w:val="both"/>
        <w:rPr>
          <w:rFonts w:ascii="Times New Roman" w:hAnsi="Times New Roman"/>
          <w:sz w:val="24"/>
          <w:szCs w:val="24"/>
          <w:lang/>
        </w:rPr>
      </w:pPr>
    </w:p>
    <w:p w:rsidR="00032CC1" w:rsidRPr="005168D8" w:rsidRDefault="00032CC1" w:rsidP="00DA26A3">
      <w:pPr>
        <w:spacing w:after="0"/>
        <w:jc w:val="both"/>
        <w:rPr>
          <w:rFonts w:ascii="Times New Roman" w:hAnsi="Times New Roman"/>
          <w:vanish/>
          <w:sz w:val="24"/>
          <w:szCs w:val="24"/>
        </w:rPr>
      </w:pPr>
    </w:p>
    <w:p w:rsidR="005B0F37" w:rsidRPr="005168D8" w:rsidRDefault="00223107" w:rsidP="00DA26A3">
      <w:pPr>
        <w:tabs>
          <w:tab w:val="center" w:pos="4320"/>
          <w:tab w:val="right" w:pos="8640"/>
        </w:tabs>
        <w:spacing w:after="0" w:line="240" w:lineRule="auto"/>
        <w:jc w:val="both"/>
        <w:rPr>
          <w:rFonts w:ascii="Times New Roman" w:eastAsia="Times New Roman" w:hAnsi="Times New Roman"/>
          <w:b/>
          <w:sz w:val="24"/>
          <w:szCs w:val="24"/>
          <w:lang w:val="sr-Cyrl-CS"/>
        </w:rPr>
      </w:pPr>
      <w:r w:rsidRPr="005168D8">
        <w:rPr>
          <w:rFonts w:ascii="Times New Roman" w:eastAsia="Times New Roman" w:hAnsi="Times New Roman"/>
          <w:b/>
          <w:sz w:val="24"/>
          <w:szCs w:val="24"/>
          <w:lang w:val="sr-Cyrl-CS"/>
        </w:rPr>
        <w:t xml:space="preserve">5.11. </w:t>
      </w:r>
      <w:r w:rsidR="00155BD2" w:rsidRPr="005168D8">
        <w:rPr>
          <w:rFonts w:ascii="Times New Roman" w:eastAsia="Times New Roman" w:hAnsi="Times New Roman"/>
          <w:b/>
          <w:sz w:val="24"/>
          <w:szCs w:val="24"/>
          <w:lang w:val="sr-Cyrl-CS"/>
        </w:rPr>
        <w:t>Извештај рада тима за обезбеђивањ</w:t>
      </w:r>
      <w:r w:rsidR="005B0F37" w:rsidRPr="005168D8">
        <w:rPr>
          <w:rFonts w:ascii="Times New Roman" w:eastAsia="Times New Roman" w:hAnsi="Times New Roman"/>
          <w:b/>
          <w:sz w:val="24"/>
          <w:szCs w:val="24"/>
          <w:lang w:val="sr-Cyrl-CS"/>
        </w:rPr>
        <w:t>е квалитета и развој установе</w:t>
      </w:r>
    </w:p>
    <w:p w:rsidR="004F3E0B" w:rsidRPr="005168D8" w:rsidRDefault="004F3E0B" w:rsidP="00395531">
      <w:pPr>
        <w:spacing w:after="120" w:line="240" w:lineRule="auto"/>
        <w:jc w:val="both"/>
        <w:rPr>
          <w:rFonts w:ascii="Times New Roman" w:hAnsi="Times New Roman"/>
          <w:sz w:val="24"/>
          <w:szCs w:val="24"/>
          <w:lang/>
        </w:rPr>
      </w:pPr>
    </w:p>
    <w:p w:rsidR="00AA772E" w:rsidRPr="00AA772E" w:rsidRDefault="00AA772E" w:rsidP="00554A13">
      <w:pPr>
        <w:spacing w:after="120" w:line="240" w:lineRule="auto"/>
        <w:jc w:val="both"/>
        <w:rPr>
          <w:rFonts w:ascii="Times New Roman" w:eastAsia="Times New Roman" w:hAnsi="Times New Roman"/>
          <w:bCs/>
          <w:sz w:val="24"/>
          <w:szCs w:val="24"/>
          <w:lang/>
        </w:rPr>
      </w:pPr>
      <w:r w:rsidRPr="00AA772E">
        <w:rPr>
          <w:rFonts w:ascii="Times New Roman" w:eastAsia="Times New Roman" w:hAnsi="Times New Roman"/>
          <w:bCs/>
          <w:sz w:val="24"/>
          <w:szCs w:val="24"/>
        </w:rPr>
        <w:t>Тим за обезбеђивање квалитета и развој установе</w:t>
      </w:r>
      <w:r w:rsidRPr="00AA772E">
        <w:rPr>
          <w:rFonts w:ascii="Times New Roman" w:eastAsia="Times New Roman" w:hAnsi="Times New Roman"/>
          <w:bCs/>
          <w:sz w:val="24"/>
          <w:szCs w:val="24"/>
          <w:lang/>
        </w:rPr>
        <w:t xml:space="preserve"> чинили су следећи чланови:</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Јелена Илић, координатор – васпитач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Љиљана Радовановић – директор</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Весна Јоксимовић – медицинска сестра васптиач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Маријана Петровић – медицинска сестра васпитач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Биљана Јовановић – васпитач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Вера Конатар – васпитач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Јована Ђукановић Јовановић – васпитач/ Наташа Илић – васпитач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Весна Красмановић – васпитач</w:t>
      </w:r>
    </w:p>
    <w:p w:rsidR="00AA772E" w:rsidRP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Јована Павловић – представник родитеља</w:t>
      </w:r>
    </w:p>
    <w:p w:rsidR="00AA772E" w:rsidRDefault="00AA772E" w:rsidP="007172CD">
      <w:pPr>
        <w:numPr>
          <w:ilvl w:val="0"/>
          <w:numId w:val="48"/>
        </w:numPr>
        <w:spacing w:after="0" w:line="240" w:lineRule="auto"/>
        <w:ind w:left="714" w:hanging="357"/>
        <w:jc w:val="both"/>
        <w:rPr>
          <w:rFonts w:ascii="Times New Roman" w:eastAsia="Times New Roman" w:hAnsi="Times New Roman"/>
          <w:bCs/>
          <w:sz w:val="24"/>
          <w:szCs w:val="24"/>
          <w:lang/>
        </w:rPr>
      </w:pPr>
      <w:r w:rsidRPr="00AA772E">
        <w:rPr>
          <w:rFonts w:ascii="Times New Roman" w:eastAsia="Times New Roman" w:hAnsi="Times New Roman"/>
          <w:bCs/>
          <w:sz w:val="24"/>
          <w:szCs w:val="24"/>
          <w:lang/>
        </w:rPr>
        <w:t xml:space="preserve">Марија Старћевић – предсгтавник локалне заједнце </w:t>
      </w:r>
    </w:p>
    <w:p w:rsidR="00395531" w:rsidRPr="00AA772E" w:rsidRDefault="00395531" w:rsidP="00395531">
      <w:pPr>
        <w:spacing w:after="120" w:line="240" w:lineRule="auto"/>
        <w:ind w:left="714"/>
        <w:jc w:val="both"/>
        <w:rPr>
          <w:rFonts w:ascii="Times New Roman" w:eastAsia="Times New Roman" w:hAnsi="Times New Roman"/>
          <w:bCs/>
          <w:sz w:val="24"/>
          <w:szCs w:val="24"/>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619"/>
        <w:gridCol w:w="1778"/>
        <w:gridCol w:w="2062"/>
      </w:tblGrid>
      <w:tr w:rsidR="00AA772E" w:rsidRPr="00AA772E" w:rsidTr="008C357A">
        <w:trPr>
          <w:trHeight w:val="204"/>
        </w:trPr>
        <w:tc>
          <w:tcPr>
            <w:tcW w:w="5619" w:type="dxa"/>
            <w:shd w:val="clear" w:color="auto" w:fill="BDD6EE"/>
          </w:tcPr>
          <w:p w:rsidR="00AA772E" w:rsidRPr="008C357A" w:rsidRDefault="00AA772E" w:rsidP="008C357A">
            <w:pPr>
              <w:spacing w:after="0" w:line="240" w:lineRule="auto"/>
              <w:jc w:val="center"/>
              <w:rPr>
                <w:rFonts w:ascii="Times New Roman" w:eastAsia="Times New Roman" w:hAnsi="Times New Roman"/>
                <w:sz w:val="24"/>
                <w:szCs w:val="24"/>
              </w:rPr>
            </w:pPr>
            <w:r w:rsidRPr="00AA772E">
              <w:rPr>
                <w:rFonts w:ascii="Times New Roman" w:eastAsia="Times New Roman" w:hAnsi="Times New Roman"/>
                <w:sz w:val="24"/>
                <w:szCs w:val="24"/>
              </w:rPr>
              <w:t>Дневни ред</w:t>
            </w:r>
          </w:p>
          <w:p w:rsidR="00550D6C" w:rsidRPr="00AA772E" w:rsidRDefault="00550D6C" w:rsidP="008C357A">
            <w:pPr>
              <w:spacing w:after="0" w:line="240" w:lineRule="auto"/>
              <w:jc w:val="center"/>
              <w:rPr>
                <w:rFonts w:ascii="Times New Roman" w:eastAsia="Times New Roman" w:hAnsi="Times New Roman"/>
                <w:sz w:val="24"/>
                <w:szCs w:val="24"/>
              </w:rPr>
            </w:pPr>
          </w:p>
        </w:tc>
        <w:tc>
          <w:tcPr>
            <w:tcW w:w="1778" w:type="dxa"/>
            <w:shd w:val="clear" w:color="auto" w:fill="BDD6EE"/>
          </w:tcPr>
          <w:p w:rsidR="00AA772E" w:rsidRPr="00AA772E" w:rsidRDefault="00AA772E" w:rsidP="008C357A">
            <w:pPr>
              <w:spacing w:after="0" w:line="240" w:lineRule="auto"/>
              <w:jc w:val="center"/>
              <w:rPr>
                <w:rFonts w:ascii="Times New Roman" w:eastAsia="Times New Roman" w:hAnsi="Times New Roman"/>
                <w:sz w:val="24"/>
                <w:szCs w:val="24"/>
              </w:rPr>
            </w:pPr>
            <w:r w:rsidRPr="00AA772E">
              <w:rPr>
                <w:rFonts w:ascii="Times New Roman" w:eastAsia="Times New Roman" w:hAnsi="Times New Roman"/>
                <w:sz w:val="24"/>
                <w:szCs w:val="24"/>
              </w:rPr>
              <w:t>Време</w:t>
            </w:r>
          </w:p>
        </w:tc>
        <w:tc>
          <w:tcPr>
            <w:tcW w:w="2062" w:type="dxa"/>
            <w:shd w:val="clear" w:color="auto" w:fill="BDD6EE"/>
          </w:tcPr>
          <w:p w:rsidR="00AA772E" w:rsidRPr="00AA772E" w:rsidRDefault="00AA772E" w:rsidP="008C357A">
            <w:pPr>
              <w:spacing w:after="0" w:line="240" w:lineRule="auto"/>
              <w:jc w:val="center"/>
              <w:rPr>
                <w:rFonts w:ascii="Times New Roman" w:eastAsia="Times New Roman" w:hAnsi="Times New Roman"/>
                <w:sz w:val="24"/>
                <w:szCs w:val="24"/>
              </w:rPr>
            </w:pPr>
            <w:r w:rsidRPr="00AA772E">
              <w:rPr>
                <w:rFonts w:ascii="Times New Roman" w:eastAsia="Times New Roman" w:hAnsi="Times New Roman"/>
                <w:sz w:val="24"/>
                <w:szCs w:val="24"/>
              </w:rPr>
              <w:t>Доказ</w:t>
            </w:r>
          </w:p>
        </w:tc>
      </w:tr>
      <w:tr w:rsidR="00AA772E" w:rsidRPr="00AA772E" w:rsidTr="008C357A">
        <w:trPr>
          <w:trHeight w:val="1929"/>
        </w:trPr>
        <w:tc>
          <w:tcPr>
            <w:tcW w:w="5619" w:type="dxa"/>
            <w:shd w:val="clear" w:color="auto" w:fill="auto"/>
          </w:tcPr>
          <w:p w:rsidR="00AA772E" w:rsidRPr="00AA772E" w:rsidRDefault="00AA772E" w:rsidP="006117B1">
            <w:pPr>
              <w:numPr>
                <w:ilvl w:val="0"/>
                <w:numId w:val="35"/>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lastRenderedPageBreak/>
              <w:t>Упознавање Тима са делокругом рада и надлежностима из ЗОСОВ</w:t>
            </w:r>
            <w:r w:rsidRPr="00AA772E">
              <w:rPr>
                <w:rFonts w:ascii="Times New Roman" w:eastAsia="Times New Roman" w:hAnsi="Times New Roman"/>
                <w:sz w:val="24"/>
                <w:szCs w:val="24"/>
                <w:lang/>
              </w:rPr>
              <w:t>.</w:t>
            </w:r>
          </w:p>
          <w:p w:rsidR="00AA772E" w:rsidRPr="00AA772E" w:rsidRDefault="00AA772E" w:rsidP="006117B1">
            <w:pPr>
              <w:numPr>
                <w:ilvl w:val="0"/>
                <w:numId w:val="35"/>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Чланове упознати са Планом рада Тимa за обезбеђивање квалитета и развој установе за 20</w:t>
            </w:r>
            <w:r w:rsidRPr="00AA772E">
              <w:rPr>
                <w:rFonts w:ascii="Times New Roman" w:eastAsia="Times New Roman" w:hAnsi="Times New Roman"/>
                <w:sz w:val="24"/>
                <w:szCs w:val="24"/>
                <w:lang/>
              </w:rPr>
              <w:t>2</w:t>
            </w:r>
            <w:r w:rsidRPr="00AA772E">
              <w:rPr>
                <w:rFonts w:ascii="Times New Roman" w:eastAsia="Times New Roman" w:hAnsi="Times New Roman"/>
                <w:sz w:val="24"/>
                <w:szCs w:val="24"/>
                <w:lang/>
              </w:rPr>
              <w:t>2</w:t>
            </w:r>
            <w:r w:rsidRPr="00AA772E">
              <w:rPr>
                <w:rFonts w:ascii="Times New Roman" w:eastAsia="Times New Roman" w:hAnsi="Times New Roman"/>
                <w:sz w:val="24"/>
                <w:szCs w:val="24"/>
              </w:rPr>
              <w:t>/</w:t>
            </w:r>
            <w:r w:rsidRPr="00AA772E">
              <w:rPr>
                <w:rFonts w:ascii="Times New Roman" w:eastAsia="Times New Roman" w:hAnsi="Times New Roman"/>
                <w:sz w:val="24"/>
                <w:szCs w:val="24"/>
                <w:lang/>
              </w:rPr>
              <w:t>2</w:t>
            </w:r>
            <w:r w:rsidRPr="00AA772E">
              <w:rPr>
                <w:rFonts w:ascii="Times New Roman" w:eastAsia="Times New Roman" w:hAnsi="Times New Roman"/>
                <w:sz w:val="24"/>
                <w:szCs w:val="24"/>
                <w:lang/>
              </w:rPr>
              <w:t>3</w:t>
            </w:r>
            <w:r w:rsidRPr="00AA772E">
              <w:rPr>
                <w:rFonts w:ascii="Times New Roman" w:eastAsia="Times New Roman" w:hAnsi="Times New Roman"/>
                <w:sz w:val="24"/>
                <w:szCs w:val="24"/>
              </w:rPr>
              <w:t>.</w:t>
            </w:r>
          </w:p>
          <w:p w:rsidR="00AA772E" w:rsidRPr="00AA772E" w:rsidRDefault="00AA772E" w:rsidP="006117B1">
            <w:pPr>
              <w:numPr>
                <w:ilvl w:val="0"/>
                <w:numId w:val="35"/>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Избор записничара и подела задужења члановима Тима</w:t>
            </w:r>
          </w:p>
        </w:tc>
        <w:tc>
          <w:tcPr>
            <w:tcW w:w="1778"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lang/>
              </w:rPr>
            </w:pPr>
            <w:r w:rsidRPr="00AA772E">
              <w:rPr>
                <w:rFonts w:ascii="Times New Roman" w:eastAsia="Times New Roman" w:hAnsi="Times New Roman"/>
                <w:sz w:val="24"/>
                <w:szCs w:val="24"/>
                <w:lang/>
              </w:rPr>
              <w:t>Октобар 202</w:t>
            </w:r>
            <w:r w:rsidRPr="00AA772E">
              <w:rPr>
                <w:rFonts w:ascii="Times New Roman" w:eastAsia="Times New Roman" w:hAnsi="Times New Roman"/>
                <w:sz w:val="24"/>
                <w:szCs w:val="24"/>
                <w:lang/>
              </w:rPr>
              <w:t>2</w:t>
            </w:r>
            <w:r w:rsidRPr="00AA772E">
              <w:rPr>
                <w:rFonts w:ascii="Times New Roman" w:eastAsia="Times New Roman" w:hAnsi="Times New Roman"/>
                <w:sz w:val="24"/>
                <w:szCs w:val="24"/>
                <w:lang/>
              </w:rPr>
              <w:t>.</w:t>
            </w:r>
          </w:p>
        </w:tc>
        <w:tc>
          <w:tcPr>
            <w:tcW w:w="2062"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записник са састанка</w:t>
            </w:r>
          </w:p>
        </w:tc>
      </w:tr>
      <w:tr w:rsidR="00AA772E" w:rsidRPr="00AA772E" w:rsidTr="008C357A">
        <w:trPr>
          <w:trHeight w:val="2374"/>
        </w:trPr>
        <w:tc>
          <w:tcPr>
            <w:tcW w:w="5619"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6117B1">
            <w:pPr>
              <w:numPr>
                <w:ilvl w:val="0"/>
                <w:numId w:val="21"/>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остваривања Годишњег програма и плана рада;</w:t>
            </w:r>
          </w:p>
          <w:p w:rsidR="00AA772E" w:rsidRPr="00AA772E" w:rsidRDefault="00AA772E" w:rsidP="006117B1">
            <w:pPr>
              <w:numPr>
                <w:ilvl w:val="0"/>
                <w:numId w:val="21"/>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остваривања Развојног плана;</w:t>
            </w:r>
          </w:p>
          <w:p w:rsidR="00AA772E" w:rsidRPr="00AA772E" w:rsidRDefault="00AA772E" w:rsidP="006117B1">
            <w:pPr>
              <w:numPr>
                <w:ilvl w:val="0"/>
                <w:numId w:val="21"/>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остваривања Стандарда квалитета рада установе;</w:t>
            </w:r>
          </w:p>
          <w:p w:rsidR="00AA772E" w:rsidRPr="00AA772E" w:rsidRDefault="00AA772E" w:rsidP="006117B1">
            <w:pPr>
              <w:numPr>
                <w:ilvl w:val="0"/>
                <w:numId w:val="21"/>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Вредновање резултата рада васпитача и стручних сарадника, развој компетенција;</w:t>
            </w:r>
          </w:p>
          <w:p w:rsidR="00AA772E" w:rsidRPr="00AA772E" w:rsidRDefault="00AA772E" w:rsidP="006117B1">
            <w:pPr>
              <w:numPr>
                <w:ilvl w:val="0"/>
                <w:numId w:val="21"/>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резултата напредовања деце;</w:t>
            </w:r>
          </w:p>
          <w:p w:rsidR="00AA772E" w:rsidRPr="00AA772E" w:rsidRDefault="00AA772E" w:rsidP="008C357A">
            <w:pPr>
              <w:spacing w:after="0" w:line="240" w:lineRule="auto"/>
              <w:ind w:left="720"/>
              <w:contextualSpacing/>
              <w:jc w:val="both"/>
              <w:rPr>
                <w:rFonts w:ascii="Times New Roman" w:eastAsia="Times New Roman" w:hAnsi="Times New Roman"/>
                <w:sz w:val="24"/>
                <w:szCs w:val="24"/>
              </w:rPr>
            </w:pPr>
          </w:p>
        </w:tc>
        <w:tc>
          <w:tcPr>
            <w:tcW w:w="1778"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lang/>
              </w:rPr>
            </w:pPr>
            <w:r w:rsidRPr="00AA772E">
              <w:rPr>
                <w:rFonts w:ascii="Times New Roman" w:eastAsia="Times New Roman" w:hAnsi="Times New Roman"/>
                <w:sz w:val="24"/>
                <w:szCs w:val="24"/>
                <w:lang/>
              </w:rPr>
              <w:t>Децембар 202</w:t>
            </w:r>
            <w:r w:rsidRPr="00AA772E">
              <w:rPr>
                <w:rFonts w:ascii="Times New Roman" w:eastAsia="Times New Roman" w:hAnsi="Times New Roman"/>
                <w:sz w:val="24"/>
                <w:szCs w:val="24"/>
                <w:lang/>
              </w:rPr>
              <w:t>2</w:t>
            </w:r>
            <w:r w:rsidRPr="00AA772E">
              <w:rPr>
                <w:rFonts w:ascii="Times New Roman" w:eastAsia="Times New Roman" w:hAnsi="Times New Roman"/>
                <w:sz w:val="24"/>
                <w:szCs w:val="24"/>
                <w:lang/>
              </w:rPr>
              <w:t>.</w:t>
            </w:r>
          </w:p>
        </w:tc>
        <w:tc>
          <w:tcPr>
            <w:tcW w:w="2062"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 xml:space="preserve">   </w:t>
            </w: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записник са састанка</w:t>
            </w:r>
          </w:p>
        </w:tc>
      </w:tr>
      <w:tr w:rsidR="00AA772E" w:rsidRPr="00AA772E" w:rsidTr="008C357A">
        <w:trPr>
          <w:trHeight w:val="2600"/>
        </w:trPr>
        <w:tc>
          <w:tcPr>
            <w:tcW w:w="5619"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6117B1">
            <w:pPr>
              <w:numPr>
                <w:ilvl w:val="0"/>
                <w:numId w:val="36"/>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остваривања Годишњег програма и плана рада;</w:t>
            </w:r>
          </w:p>
          <w:p w:rsidR="00AA772E" w:rsidRPr="00AA772E" w:rsidRDefault="00AA772E" w:rsidP="006117B1">
            <w:pPr>
              <w:numPr>
                <w:ilvl w:val="0"/>
                <w:numId w:val="36"/>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остваривања Развојног плана;</w:t>
            </w:r>
          </w:p>
          <w:p w:rsidR="00AA772E" w:rsidRPr="00AA772E" w:rsidRDefault="00AA772E" w:rsidP="006117B1">
            <w:pPr>
              <w:numPr>
                <w:ilvl w:val="0"/>
                <w:numId w:val="36"/>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остваривања циљева и стандарда постигнућа;</w:t>
            </w:r>
          </w:p>
          <w:p w:rsidR="00AA772E" w:rsidRPr="00AA772E" w:rsidRDefault="00AA772E" w:rsidP="006117B1">
            <w:pPr>
              <w:numPr>
                <w:ilvl w:val="0"/>
                <w:numId w:val="36"/>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Вредновање резултата рада васпитача и стручних сарадника, развој компетенција;</w:t>
            </w:r>
          </w:p>
          <w:p w:rsidR="00AA772E" w:rsidRPr="00AA772E" w:rsidRDefault="00AA772E" w:rsidP="006117B1">
            <w:pPr>
              <w:numPr>
                <w:ilvl w:val="0"/>
                <w:numId w:val="36"/>
              </w:numPr>
              <w:spacing w:after="0" w:line="240" w:lineRule="auto"/>
              <w:contextualSpacing/>
              <w:jc w:val="both"/>
              <w:rPr>
                <w:rFonts w:ascii="Times New Roman" w:eastAsia="Times New Roman" w:hAnsi="Times New Roman"/>
                <w:sz w:val="24"/>
                <w:szCs w:val="24"/>
              </w:rPr>
            </w:pPr>
            <w:r w:rsidRPr="00AA772E">
              <w:rPr>
                <w:rFonts w:ascii="Times New Roman" w:eastAsia="Times New Roman" w:hAnsi="Times New Roman"/>
                <w:sz w:val="24"/>
                <w:szCs w:val="24"/>
              </w:rPr>
              <w:t>Праћење резултата напредовања деце;</w:t>
            </w:r>
          </w:p>
          <w:p w:rsidR="00AA772E" w:rsidRPr="00AA772E" w:rsidRDefault="00AA772E" w:rsidP="008C357A">
            <w:pPr>
              <w:spacing w:after="0" w:line="240" w:lineRule="auto"/>
              <w:ind w:left="360"/>
              <w:contextualSpacing/>
              <w:jc w:val="both"/>
              <w:rPr>
                <w:rFonts w:ascii="Times New Roman" w:eastAsia="Times New Roman" w:hAnsi="Times New Roman"/>
                <w:sz w:val="24"/>
                <w:szCs w:val="24"/>
              </w:rPr>
            </w:pPr>
          </w:p>
        </w:tc>
        <w:tc>
          <w:tcPr>
            <w:tcW w:w="1778"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јун 202</w:t>
            </w:r>
            <w:r w:rsidRPr="00AA772E">
              <w:rPr>
                <w:rFonts w:ascii="Times New Roman" w:eastAsia="Times New Roman" w:hAnsi="Times New Roman"/>
                <w:sz w:val="24"/>
                <w:szCs w:val="24"/>
                <w:lang/>
              </w:rPr>
              <w:t>3</w:t>
            </w:r>
            <w:r w:rsidRPr="00AA772E">
              <w:rPr>
                <w:rFonts w:ascii="Times New Roman" w:eastAsia="Times New Roman" w:hAnsi="Times New Roman"/>
                <w:sz w:val="24"/>
                <w:szCs w:val="24"/>
              </w:rPr>
              <w:t>.</w:t>
            </w:r>
          </w:p>
        </w:tc>
        <w:tc>
          <w:tcPr>
            <w:tcW w:w="2062" w:type="dxa"/>
            <w:shd w:val="clear" w:color="auto" w:fill="auto"/>
          </w:tcPr>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 xml:space="preserve">записник са састанка; </w:t>
            </w:r>
          </w:p>
          <w:p w:rsidR="00AA772E" w:rsidRPr="00AA772E" w:rsidRDefault="00AA772E" w:rsidP="008C357A">
            <w:pPr>
              <w:spacing w:after="0" w:line="240" w:lineRule="auto"/>
              <w:jc w:val="both"/>
              <w:rPr>
                <w:rFonts w:ascii="Times New Roman" w:eastAsia="Times New Roman" w:hAnsi="Times New Roman"/>
                <w:sz w:val="24"/>
                <w:szCs w:val="24"/>
              </w:rPr>
            </w:pPr>
          </w:p>
          <w:p w:rsidR="00AA772E" w:rsidRPr="00AA772E" w:rsidRDefault="00AA772E" w:rsidP="008C357A">
            <w:pPr>
              <w:spacing w:after="0" w:line="240" w:lineRule="auto"/>
              <w:jc w:val="both"/>
              <w:rPr>
                <w:rFonts w:ascii="Times New Roman" w:eastAsia="Times New Roman" w:hAnsi="Times New Roman"/>
                <w:sz w:val="24"/>
                <w:szCs w:val="24"/>
              </w:rPr>
            </w:pPr>
          </w:p>
        </w:tc>
      </w:tr>
    </w:tbl>
    <w:p w:rsidR="00AA772E" w:rsidRPr="00AA772E" w:rsidRDefault="00AA772E" w:rsidP="00AA772E">
      <w:pPr>
        <w:spacing w:after="0" w:line="240" w:lineRule="auto"/>
        <w:jc w:val="both"/>
        <w:rPr>
          <w:rFonts w:ascii="Times New Roman" w:eastAsia="Times New Roman" w:hAnsi="Times New Roman"/>
          <w:sz w:val="24"/>
          <w:szCs w:val="24"/>
        </w:rPr>
      </w:pPr>
    </w:p>
    <w:p w:rsidR="00AA772E" w:rsidRPr="00AA772E" w:rsidRDefault="00AA772E" w:rsidP="00AA772E">
      <w:pPr>
        <w:spacing w:after="0" w:line="240" w:lineRule="auto"/>
        <w:jc w:val="both"/>
        <w:rPr>
          <w:rFonts w:ascii="Times New Roman" w:eastAsia="Times New Roman" w:hAnsi="Times New Roman"/>
          <w:sz w:val="24"/>
          <w:szCs w:val="24"/>
        </w:rPr>
      </w:pPr>
    </w:p>
    <w:p w:rsidR="00AA772E" w:rsidRPr="00AA772E" w:rsidRDefault="00AA772E" w:rsidP="00AA772E">
      <w:pPr>
        <w:spacing w:after="120" w:line="240" w:lineRule="auto"/>
        <w:ind w:firstLine="720"/>
        <w:jc w:val="both"/>
        <w:rPr>
          <w:rFonts w:ascii="Times New Roman" w:eastAsia="Times New Roman" w:hAnsi="Times New Roman"/>
          <w:sz w:val="24"/>
          <w:szCs w:val="24"/>
        </w:rPr>
      </w:pPr>
      <w:r w:rsidRPr="00AA772E">
        <w:rPr>
          <w:rFonts w:ascii="Times New Roman" w:eastAsia="Times New Roman" w:hAnsi="Times New Roman"/>
          <w:sz w:val="24"/>
          <w:szCs w:val="24"/>
        </w:rPr>
        <w:t>У протеклој радној години 20</w:t>
      </w:r>
      <w:r w:rsidRPr="00AA772E">
        <w:rPr>
          <w:rFonts w:ascii="Times New Roman" w:eastAsia="Times New Roman" w:hAnsi="Times New Roman"/>
          <w:sz w:val="24"/>
          <w:szCs w:val="24"/>
          <w:lang/>
        </w:rPr>
        <w:t>2</w:t>
      </w:r>
      <w:r w:rsidRPr="00AA772E">
        <w:rPr>
          <w:rFonts w:ascii="Times New Roman" w:eastAsia="Times New Roman" w:hAnsi="Times New Roman"/>
          <w:sz w:val="24"/>
          <w:szCs w:val="24"/>
          <w:lang/>
        </w:rPr>
        <w:t>2</w:t>
      </w:r>
      <w:r w:rsidRPr="00AA772E">
        <w:rPr>
          <w:rFonts w:ascii="Times New Roman" w:eastAsia="Times New Roman" w:hAnsi="Times New Roman"/>
          <w:sz w:val="24"/>
          <w:szCs w:val="24"/>
        </w:rPr>
        <w:t>/202</w:t>
      </w:r>
      <w:r w:rsidRPr="00AA772E">
        <w:rPr>
          <w:rFonts w:ascii="Times New Roman" w:eastAsia="Times New Roman" w:hAnsi="Times New Roman"/>
          <w:sz w:val="24"/>
          <w:szCs w:val="24"/>
          <w:lang/>
        </w:rPr>
        <w:t>3</w:t>
      </w:r>
      <w:r w:rsidRPr="00AA772E">
        <w:rPr>
          <w:rFonts w:ascii="Times New Roman" w:eastAsia="Times New Roman" w:hAnsi="Times New Roman"/>
          <w:sz w:val="24"/>
          <w:szCs w:val="24"/>
        </w:rPr>
        <w:t xml:space="preserve">. години, одржана су </w:t>
      </w:r>
      <w:r w:rsidRPr="00AA772E">
        <w:rPr>
          <w:rFonts w:ascii="Times New Roman" w:eastAsia="Times New Roman" w:hAnsi="Times New Roman"/>
          <w:sz w:val="24"/>
          <w:szCs w:val="24"/>
          <w:lang/>
        </w:rPr>
        <w:t>три</w:t>
      </w:r>
      <w:r w:rsidRPr="00AA772E">
        <w:rPr>
          <w:rFonts w:ascii="Times New Roman" w:eastAsia="Times New Roman" w:hAnsi="Times New Roman"/>
          <w:sz w:val="24"/>
          <w:szCs w:val="24"/>
        </w:rPr>
        <w:t xml:space="preserve"> састанка Тима за</w:t>
      </w:r>
    </w:p>
    <w:p w:rsidR="00AA772E" w:rsidRPr="00AA772E" w:rsidRDefault="00AA772E" w:rsidP="00AA772E">
      <w:pPr>
        <w:spacing w:after="12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обезбеђивање квалитета и развој установе. Састанцима су присуствовали чланови који се наводе у Записницима, а остали чланови били су оправдано одсутни.</w:t>
      </w:r>
    </w:p>
    <w:p w:rsidR="00AA772E" w:rsidRPr="00AA772E" w:rsidRDefault="00AA772E" w:rsidP="00AA772E">
      <w:pPr>
        <w:spacing w:after="120" w:line="240" w:lineRule="auto"/>
        <w:jc w:val="both"/>
        <w:rPr>
          <w:rFonts w:ascii="Times New Roman" w:eastAsia="Times New Roman" w:hAnsi="Times New Roman"/>
          <w:sz w:val="24"/>
          <w:szCs w:val="24"/>
        </w:rPr>
      </w:pPr>
      <w:r w:rsidRPr="00AA772E">
        <w:rPr>
          <w:rFonts w:ascii="Times New Roman" w:eastAsia="Times New Roman" w:hAnsi="Times New Roman"/>
          <w:sz w:val="24"/>
          <w:szCs w:val="24"/>
        </w:rPr>
        <w:t>Током рада протекле радне године Тим за обезбеђивање квалитета и развој</w:t>
      </w:r>
    </w:p>
    <w:p w:rsidR="00AA772E" w:rsidRPr="00AA772E" w:rsidRDefault="00AA772E" w:rsidP="00AA772E">
      <w:pPr>
        <w:spacing w:after="120" w:line="240" w:lineRule="auto"/>
        <w:jc w:val="both"/>
        <w:rPr>
          <w:rFonts w:ascii="Times New Roman" w:eastAsia="Times New Roman" w:hAnsi="Times New Roman"/>
          <w:sz w:val="24"/>
          <w:szCs w:val="24"/>
          <w:lang/>
        </w:rPr>
      </w:pPr>
      <w:r w:rsidRPr="00AA772E">
        <w:rPr>
          <w:rFonts w:ascii="Times New Roman" w:eastAsia="Times New Roman" w:hAnsi="Times New Roman"/>
          <w:sz w:val="24"/>
          <w:szCs w:val="24"/>
        </w:rPr>
        <w:t>установе је пратио остваривање програма и квалитета рада Васпитно-образовног Већа, Актива и Тимова. Поделом задужења на наредном састанку је искористио аналитичко - истраживачке податке за даљи развој установе и давао предлоге за побољшање квалитета рада.</w:t>
      </w:r>
      <w:r w:rsidRPr="00AA772E">
        <w:rPr>
          <w:rFonts w:ascii="Times New Roman" w:eastAsia="Times New Roman" w:hAnsi="Times New Roman"/>
          <w:sz w:val="24"/>
          <w:szCs w:val="24"/>
          <w:lang/>
        </w:rPr>
        <w:t xml:space="preserve"> Изглед радних соба и заједничког простора се континуирано мења са актуелним темама и пројектима . </w:t>
      </w:r>
      <w:r w:rsidRPr="00AA772E">
        <w:rPr>
          <w:rFonts w:ascii="Times New Roman" w:eastAsia="Times New Roman" w:hAnsi="Times New Roman"/>
          <w:sz w:val="24"/>
          <w:szCs w:val="24"/>
          <w:lang/>
        </w:rPr>
        <w:t xml:space="preserve"> </w:t>
      </w:r>
      <w:r w:rsidRPr="00AA772E">
        <w:rPr>
          <w:rFonts w:ascii="Times New Roman" w:eastAsia="Times New Roman" w:hAnsi="Times New Roman"/>
          <w:sz w:val="24"/>
          <w:szCs w:val="24"/>
          <w:lang/>
        </w:rPr>
        <w:t xml:space="preserve">Договорено је да се  простор по Новим основама  настави сређивати и у наредној радној години. </w:t>
      </w:r>
    </w:p>
    <w:p w:rsidR="00AA772E" w:rsidRPr="00AA772E" w:rsidRDefault="00AA772E" w:rsidP="00AA772E">
      <w:pPr>
        <w:spacing w:after="120" w:line="240" w:lineRule="auto"/>
        <w:ind w:firstLine="720"/>
        <w:jc w:val="both"/>
        <w:rPr>
          <w:rFonts w:ascii="Times New Roman" w:eastAsia="Times New Roman" w:hAnsi="Times New Roman"/>
          <w:sz w:val="24"/>
          <w:szCs w:val="24"/>
          <w:lang/>
        </w:rPr>
      </w:pPr>
      <w:r w:rsidRPr="00AA772E">
        <w:rPr>
          <w:rFonts w:ascii="Times New Roman" w:eastAsia="Times New Roman" w:hAnsi="Times New Roman"/>
          <w:sz w:val="24"/>
          <w:szCs w:val="24"/>
        </w:rPr>
        <w:t xml:space="preserve">У сарадњи са тимом за професионални развој,  требало би нагласити да </w:t>
      </w:r>
      <w:r w:rsidRPr="00AA772E">
        <w:rPr>
          <w:rFonts w:ascii="Times New Roman" w:eastAsia="Times New Roman" w:hAnsi="Times New Roman"/>
          <w:sz w:val="24"/>
          <w:szCs w:val="24"/>
          <w:lang/>
        </w:rPr>
        <w:t xml:space="preserve">су </w:t>
      </w:r>
      <w:r w:rsidRPr="00AA772E">
        <w:rPr>
          <w:rFonts w:ascii="Times New Roman" w:eastAsia="Times New Roman" w:hAnsi="Times New Roman"/>
          <w:sz w:val="24"/>
          <w:szCs w:val="24"/>
        </w:rPr>
        <w:t xml:space="preserve">током ове године </w:t>
      </w:r>
      <w:r w:rsidRPr="00AA772E">
        <w:rPr>
          <w:rFonts w:ascii="Times New Roman" w:eastAsia="Times New Roman" w:hAnsi="Times New Roman"/>
          <w:sz w:val="24"/>
          <w:szCs w:val="24"/>
          <w:lang/>
        </w:rPr>
        <w:t>колегинице Јањић Марија и Илић Наташа положиле</w:t>
      </w:r>
      <w:r w:rsidRPr="00AA772E">
        <w:rPr>
          <w:rFonts w:ascii="Times New Roman" w:eastAsia="Times New Roman" w:hAnsi="Times New Roman"/>
          <w:sz w:val="24"/>
          <w:szCs w:val="24"/>
        </w:rPr>
        <w:t xml:space="preserve"> испит за лиценцу</w:t>
      </w:r>
      <w:r w:rsidRPr="00AA772E">
        <w:rPr>
          <w:rFonts w:ascii="Times New Roman" w:eastAsia="Times New Roman" w:hAnsi="Times New Roman"/>
          <w:sz w:val="24"/>
          <w:szCs w:val="24"/>
          <w:lang/>
        </w:rPr>
        <w:t>.  По новом Правилнику о стручном усавршавању сваки васпитач треба да присуствује бар једном семинару годишње,</w:t>
      </w:r>
      <w:r w:rsidRPr="00AA772E">
        <w:rPr>
          <w:rFonts w:ascii="Times New Roman" w:eastAsia="Times New Roman" w:hAnsi="Times New Roman"/>
          <w:sz w:val="24"/>
          <w:szCs w:val="24"/>
          <w:lang/>
        </w:rPr>
        <w:t xml:space="preserve"> </w:t>
      </w:r>
      <w:r w:rsidRPr="00AA772E">
        <w:rPr>
          <w:rFonts w:ascii="Times New Roman" w:eastAsia="Times New Roman" w:hAnsi="Times New Roman"/>
          <w:sz w:val="24"/>
          <w:szCs w:val="24"/>
          <w:lang/>
        </w:rPr>
        <w:t xml:space="preserve">због тога је дат предлог на разматрање, могућност </w:t>
      </w:r>
      <w:r w:rsidRPr="00AA772E">
        <w:rPr>
          <w:rFonts w:ascii="Times New Roman" w:eastAsia="Times New Roman" w:hAnsi="Times New Roman"/>
          <w:sz w:val="24"/>
          <w:szCs w:val="24"/>
          <w:lang/>
        </w:rPr>
        <w:lastRenderedPageBreak/>
        <w:t>организовања семинара у нашој установи за св</w:t>
      </w:r>
      <w:r w:rsidRPr="00AA772E">
        <w:rPr>
          <w:rFonts w:ascii="Times New Roman" w:eastAsia="Times New Roman" w:hAnsi="Times New Roman"/>
          <w:sz w:val="24"/>
          <w:szCs w:val="24"/>
          <w:lang/>
        </w:rPr>
        <w:t>e</w:t>
      </w:r>
      <w:r w:rsidRPr="00AA772E">
        <w:rPr>
          <w:rFonts w:ascii="Times New Roman" w:eastAsia="Times New Roman" w:hAnsi="Times New Roman"/>
          <w:sz w:val="24"/>
          <w:szCs w:val="24"/>
          <w:lang/>
        </w:rPr>
        <w:t xml:space="preserve"> васпитно особље. Поред семинара који су организовани ван установе, установа је током претходне године организовала семинар у установи на ком је присуствовало св</w:t>
      </w:r>
      <w:r w:rsidRPr="00AA772E">
        <w:rPr>
          <w:rFonts w:ascii="Times New Roman" w:eastAsia="Times New Roman" w:hAnsi="Times New Roman"/>
          <w:sz w:val="24"/>
          <w:szCs w:val="24"/>
          <w:lang/>
        </w:rPr>
        <w:t>e</w:t>
      </w:r>
      <w:r w:rsidRPr="00AA772E">
        <w:rPr>
          <w:rFonts w:ascii="Times New Roman" w:eastAsia="Times New Roman" w:hAnsi="Times New Roman"/>
          <w:sz w:val="24"/>
          <w:szCs w:val="24"/>
          <w:lang/>
        </w:rPr>
        <w:t xml:space="preserve"> васпитно особње</w:t>
      </w:r>
      <w:r w:rsidRPr="00AA772E">
        <w:rPr>
          <w:rFonts w:ascii="Times New Roman" w:eastAsia="Times New Roman" w:hAnsi="Times New Roman"/>
          <w:sz w:val="24"/>
          <w:szCs w:val="24"/>
          <w:lang/>
        </w:rPr>
        <w:t xml:space="preserve">. </w:t>
      </w:r>
      <w:r w:rsidRPr="00AA772E">
        <w:rPr>
          <w:rFonts w:ascii="Times New Roman" w:eastAsia="Times New Roman" w:hAnsi="Times New Roman"/>
          <w:sz w:val="24"/>
          <w:szCs w:val="24"/>
          <w:lang/>
        </w:rPr>
        <w:t>И организован је и стручни скуп ком је присуствовао одређен број васпитног особља. Договорено је да ће до краја радне године сви урадити и предати извештаје о стручном усавршавању и планове за наредну годину.</w:t>
      </w:r>
    </w:p>
    <w:p w:rsidR="00AA772E" w:rsidRPr="00AA772E" w:rsidRDefault="00AA772E" w:rsidP="00AA772E">
      <w:pPr>
        <w:spacing w:after="120" w:line="240" w:lineRule="auto"/>
        <w:jc w:val="both"/>
        <w:rPr>
          <w:rFonts w:ascii="Times New Roman" w:eastAsia="Times New Roman" w:hAnsi="Times New Roman"/>
          <w:sz w:val="24"/>
          <w:szCs w:val="24"/>
          <w:lang/>
        </w:rPr>
      </w:pPr>
      <w:r w:rsidRPr="00AA772E">
        <w:rPr>
          <w:rFonts w:ascii="Times New Roman" w:eastAsia="Times New Roman" w:hAnsi="Times New Roman"/>
          <w:sz w:val="24"/>
          <w:szCs w:val="24"/>
          <w:lang/>
        </w:rPr>
        <w:t xml:space="preserve">На трећем састанку чланови тима су прошли кроз активности које су реализоване из Плана рада тима  и утврдили да су све планиране активности реализоване. </w:t>
      </w:r>
    </w:p>
    <w:p w:rsidR="00B12D23" w:rsidRPr="00395531" w:rsidRDefault="00AA772E" w:rsidP="00395531">
      <w:pPr>
        <w:spacing w:after="120" w:line="240" w:lineRule="auto"/>
        <w:jc w:val="both"/>
        <w:rPr>
          <w:rFonts w:ascii="Times New Roman" w:eastAsia="Times New Roman" w:hAnsi="Times New Roman"/>
          <w:sz w:val="24"/>
          <w:szCs w:val="24"/>
          <w:lang/>
        </w:rPr>
      </w:pPr>
      <w:r w:rsidRPr="00AA772E">
        <w:rPr>
          <w:rFonts w:ascii="Times New Roman" w:eastAsia="Times New Roman" w:hAnsi="Times New Roman"/>
          <w:sz w:val="24"/>
          <w:szCs w:val="24"/>
        </w:rPr>
        <w:t>На  састанку Тима у јуну је сачињен  овај извештај и констатовао да и наредне</w:t>
      </w:r>
      <w:r w:rsidRPr="00AA772E">
        <w:rPr>
          <w:rFonts w:ascii="Times New Roman" w:eastAsia="Times New Roman" w:hAnsi="Times New Roman"/>
          <w:sz w:val="24"/>
          <w:szCs w:val="24"/>
          <w:lang/>
        </w:rPr>
        <w:t xml:space="preserve"> </w:t>
      </w:r>
      <w:r w:rsidRPr="00AA772E">
        <w:rPr>
          <w:rFonts w:ascii="Times New Roman" w:eastAsia="Times New Roman" w:hAnsi="Times New Roman"/>
          <w:sz w:val="24"/>
          <w:szCs w:val="24"/>
        </w:rPr>
        <w:t>радне  године треба наставити овим темпом. Руководилац Тима за обезбеђивање</w:t>
      </w:r>
      <w:r w:rsidRPr="00AA772E">
        <w:rPr>
          <w:rFonts w:ascii="Times New Roman" w:eastAsia="Times New Roman" w:hAnsi="Times New Roman"/>
          <w:sz w:val="24"/>
          <w:szCs w:val="24"/>
          <w:lang/>
        </w:rPr>
        <w:t xml:space="preserve"> </w:t>
      </w:r>
      <w:r w:rsidRPr="00AA772E">
        <w:rPr>
          <w:rFonts w:ascii="Times New Roman" w:eastAsia="Times New Roman" w:hAnsi="Times New Roman"/>
          <w:sz w:val="24"/>
          <w:szCs w:val="24"/>
        </w:rPr>
        <w:t>квалитета и развој установе, као и чланови,  биће именовани у августу на састанку Васпитно-образовног Већа.</w:t>
      </w:r>
    </w:p>
    <w:p w:rsidR="00B12D23" w:rsidRPr="005168D8" w:rsidRDefault="00B12D23" w:rsidP="00DA26A3">
      <w:pPr>
        <w:spacing w:after="0"/>
        <w:ind w:firstLine="720"/>
        <w:jc w:val="both"/>
        <w:rPr>
          <w:rFonts w:ascii="Times New Roman" w:hAnsi="Times New Roman"/>
          <w:sz w:val="24"/>
          <w:szCs w:val="24"/>
          <w:lang/>
        </w:rPr>
      </w:pPr>
    </w:p>
    <w:p w:rsidR="002A1D5C" w:rsidRPr="005168D8" w:rsidRDefault="003A46AA" w:rsidP="00DA26A3">
      <w:pPr>
        <w:tabs>
          <w:tab w:val="center" w:pos="4320"/>
          <w:tab w:val="right" w:pos="8640"/>
        </w:tabs>
        <w:spacing w:after="0" w:line="240" w:lineRule="auto"/>
        <w:jc w:val="both"/>
        <w:rPr>
          <w:rFonts w:ascii="Times New Roman" w:eastAsia="Times New Roman" w:hAnsi="Times New Roman"/>
          <w:sz w:val="24"/>
          <w:szCs w:val="24"/>
          <w:lang w:val="sr-Cyrl-CS"/>
        </w:rPr>
      </w:pPr>
      <w:bookmarkStart w:id="20" w:name="_Hlk109737311"/>
      <w:r w:rsidRPr="005168D8">
        <w:rPr>
          <w:rFonts w:ascii="Times New Roman" w:eastAsia="Times New Roman" w:hAnsi="Times New Roman"/>
          <w:b/>
          <w:sz w:val="24"/>
          <w:szCs w:val="24"/>
          <w:lang w:val="sr-Cyrl-CS"/>
        </w:rPr>
        <w:t>5.12</w:t>
      </w:r>
      <w:r w:rsidR="002A1D5C" w:rsidRPr="005168D8">
        <w:rPr>
          <w:rFonts w:ascii="Times New Roman" w:eastAsia="Times New Roman" w:hAnsi="Times New Roman"/>
          <w:b/>
          <w:sz w:val="24"/>
          <w:szCs w:val="24"/>
          <w:lang w:val="sr-Cyrl-CS"/>
        </w:rPr>
        <w:t>.</w:t>
      </w:r>
      <w:r w:rsidR="002A1D5C" w:rsidRPr="005168D8">
        <w:rPr>
          <w:rFonts w:ascii="Times New Roman" w:eastAsia="Times New Roman" w:hAnsi="Times New Roman"/>
          <w:sz w:val="24"/>
          <w:szCs w:val="24"/>
          <w:lang w:val="sr-Cyrl-CS"/>
        </w:rPr>
        <w:t xml:space="preserve"> </w:t>
      </w:r>
      <w:r w:rsidR="002A1D5C" w:rsidRPr="005168D8">
        <w:rPr>
          <w:rFonts w:ascii="Times New Roman" w:eastAsia="Times New Roman" w:hAnsi="Times New Roman"/>
          <w:b/>
          <w:sz w:val="24"/>
          <w:szCs w:val="24"/>
          <w:lang w:val="sr-Cyrl-CS" w:eastAsia="ar-SA"/>
        </w:rPr>
        <w:t>Извештај Тима за професионални развој и стручно усавршавање</w:t>
      </w:r>
    </w:p>
    <w:p w:rsidR="002A1D5C" w:rsidRPr="005168D8" w:rsidRDefault="0088699F" w:rsidP="00DA26A3">
      <w:pPr>
        <w:tabs>
          <w:tab w:val="left" w:pos="2640"/>
        </w:tabs>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ab/>
      </w:r>
    </w:p>
    <w:bookmarkEnd w:id="20"/>
    <w:p w:rsidR="00DA13CB" w:rsidRPr="00DA13CB" w:rsidRDefault="00DA13CB" w:rsidP="00DA26A3">
      <w:pPr>
        <w:widowControl w:val="0"/>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val="ru-RU"/>
        </w:rPr>
        <w:t>Тим за професионални развој</w:t>
      </w:r>
      <w:r>
        <w:rPr>
          <w:rFonts w:ascii="Times New Roman" w:eastAsia="Times New Roman" w:hAnsi="Times New Roman"/>
          <w:kern w:val="3"/>
          <w:sz w:val="24"/>
          <w:szCs w:val="24"/>
          <w:lang w:val="ru-RU"/>
        </w:rPr>
        <w:t xml:space="preserve"> и стручно усавршавање</w:t>
      </w:r>
      <w:r w:rsidRPr="00DA13CB">
        <w:rPr>
          <w:rFonts w:ascii="Times New Roman" w:eastAsia="Times New Roman" w:hAnsi="Times New Roman"/>
          <w:kern w:val="3"/>
          <w:sz w:val="24"/>
          <w:szCs w:val="24"/>
          <w:lang w:val="ru-RU"/>
        </w:rPr>
        <w:t xml:space="preserve"> за радну 2022/23.  годину је радио  у саставу: </w:t>
      </w:r>
    </w:p>
    <w:p w:rsidR="00DA13CB" w:rsidRPr="00DA13CB" w:rsidRDefault="00DA13CB" w:rsidP="006117B1">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val="ru-RU"/>
        </w:rPr>
        <w:t xml:space="preserve">Сања Мијаиловић - координатор </w:t>
      </w:r>
    </w:p>
    <w:p w:rsidR="00DA13CB" w:rsidRPr="00DA13CB" w:rsidRDefault="00DA13CB" w:rsidP="006117B1">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rPr>
        <w:t xml:space="preserve">Сања Митровић </w:t>
      </w:r>
      <w:r w:rsidRPr="00DA13CB">
        <w:rPr>
          <w:rFonts w:ascii="Times New Roman" w:eastAsia="Times New Roman" w:hAnsi="Times New Roman"/>
          <w:kern w:val="3"/>
          <w:sz w:val="24"/>
          <w:szCs w:val="24"/>
          <w:lang w:val="ru-RU"/>
        </w:rPr>
        <w:t>- васпитач</w:t>
      </w:r>
    </w:p>
    <w:p w:rsidR="00DA13CB" w:rsidRPr="00DA13CB" w:rsidRDefault="00DA13CB" w:rsidP="006117B1">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rPr>
        <w:t xml:space="preserve">Маја Тупајић </w:t>
      </w:r>
      <w:r w:rsidRPr="00DA13CB">
        <w:rPr>
          <w:rFonts w:ascii="Times New Roman" w:eastAsia="Times New Roman" w:hAnsi="Times New Roman"/>
          <w:kern w:val="3"/>
          <w:sz w:val="24"/>
          <w:szCs w:val="24"/>
          <w:lang w:val="ru-RU"/>
        </w:rPr>
        <w:t>- васпитач</w:t>
      </w:r>
    </w:p>
    <w:p w:rsidR="00DA13CB" w:rsidRPr="00DA13CB" w:rsidRDefault="00DA13CB" w:rsidP="006117B1">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rPr>
        <w:t>Славица Витезовић – сестра на превентивној здравственој заштити</w:t>
      </w:r>
    </w:p>
    <w:p w:rsidR="00DA13CB" w:rsidRPr="00DA13CB" w:rsidRDefault="00DA13CB" w:rsidP="006117B1">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rPr>
        <w:t>Марија Јовановић – представник Савета родитеља</w:t>
      </w:r>
    </w:p>
    <w:p w:rsidR="00DA13CB" w:rsidRPr="00DA13CB" w:rsidRDefault="00DA13CB" w:rsidP="006117B1">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DA13CB">
        <w:rPr>
          <w:rFonts w:ascii="Times New Roman" w:eastAsia="Times New Roman" w:hAnsi="Times New Roman"/>
          <w:kern w:val="3"/>
          <w:sz w:val="24"/>
          <w:szCs w:val="24"/>
          <w:lang/>
        </w:rPr>
        <w:t>Гордана Радовановић – представник локалне заједнице</w:t>
      </w:r>
      <w:r w:rsidRPr="00DA13CB">
        <w:rPr>
          <w:rFonts w:ascii="Times New Roman" w:eastAsia="Times New Roman" w:hAnsi="Times New Roman"/>
          <w:kern w:val="3"/>
          <w:sz w:val="24"/>
          <w:szCs w:val="24"/>
          <w:lang w:val="ru-RU"/>
        </w:rPr>
        <w:t xml:space="preserve">. </w:t>
      </w:r>
    </w:p>
    <w:p w:rsidR="00DA13CB" w:rsidRPr="00DA13CB" w:rsidRDefault="00DA13CB" w:rsidP="00DA26A3">
      <w:pPr>
        <w:widowControl w:val="0"/>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p>
    <w:p w:rsidR="00DA13CB" w:rsidRPr="00921ADC" w:rsidRDefault="00DA13CB" w:rsidP="00DA26A3">
      <w:pPr>
        <w:suppressAutoHyphens/>
        <w:spacing w:after="0" w:line="240" w:lineRule="auto"/>
        <w:ind w:firstLine="720"/>
        <w:jc w:val="both"/>
        <w:rPr>
          <w:rFonts w:ascii="Times New Roman" w:eastAsia="Times New Roman" w:hAnsi="Times New Roman"/>
          <w:sz w:val="24"/>
          <w:szCs w:val="24"/>
          <w:lang w:eastAsia="ar-SA"/>
        </w:rPr>
      </w:pPr>
      <w:r w:rsidRPr="00DA13CB">
        <w:rPr>
          <w:rFonts w:ascii="Times New Roman" w:eastAsia="Times New Roman" w:hAnsi="Times New Roman"/>
          <w:sz w:val="24"/>
          <w:szCs w:val="24"/>
          <w:lang w:val="sr-Cyrl-CS" w:eastAsia="ar-SA"/>
        </w:rPr>
        <w:t>Током године одржано је четири састанака Тима за професионални развој и стручно усавршавање. Сви чланови Тима активно учествују у његовом раду.</w:t>
      </w:r>
    </w:p>
    <w:p w:rsidR="00DA13CB" w:rsidRPr="00DA13CB" w:rsidRDefault="00DA13CB" w:rsidP="00DA26A3">
      <w:pPr>
        <w:suppressAutoHyphens/>
        <w:spacing w:after="0" w:line="240" w:lineRule="auto"/>
        <w:ind w:firstLine="720"/>
        <w:jc w:val="both"/>
        <w:rPr>
          <w:rFonts w:ascii="Times New Roman" w:eastAsia="Times New Roman" w:hAnsi="Times New Roman"/>
          <w:sz w:val="24"/>
          <w:szCs w:val="24"/>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4181"/>
        <w:gridCol w:w="1779"/>
        <w:gridCol w:w="1469"/>
      </w:tblGrid>
      <w:tr w:rsidR="00DA13CB" w:rsidRPr="00DA13CB" w:rsidTr="000A1DDF">
        <w:tc>
          <w:tcPr>
            <w:tcW w:w="1587" w:type="dxa"/>
            <w:shd w:val="clear" w:color="auto" w:fill="8DB3E2"/>
            <w:vAlign w:val="center"/>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hAnsi="Times New Roman"/>
                <w:b/>
                <w:sz w:val="24"/>
                <w:szCs w:val="24"/>
                <w:lang w:val="sr-Cyrl-CS"/>
              </w:rPr>
              <w:t>Реализовано време/месец</w:t>
            </w:r>
          </w:p>
        </w:tc>
        <w:tc>
          <w:tcPr>
            <w:tcW w:w="4181" w:type="dxa"/>
            <w:shd w:val="clear" w:color="auto" w:fill="8DB3E2"/>
            <w:vAlign w:val="center"/>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hAnsi="Times New Roman"/>
                <w:b/>
                <w:sz w:val="24"/>
                <w:szCs w:val="24"/>
                <w:lang w:val="sr-Cyrl-CS"/>
              </w:rPr>
              <w:t>Реализоване активности</w:t>
            </w:r>
          </w:p>
        </w:tc>
        <w:tc>
          <w:tcPr>
            <w:tcW w:w="1779" w:type="dxa"/>
            <w:shd w:val="clear" w:color="auto" w:fill="8DB3E2"/>
            <w:vAlign w:val="center"/>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hAnsi="Times New Roman"/>
                <w:b/>
                <w:sz w:val="24"/>
                <w:szCs w:val="24"/>
                <w:lang w:val="sr-Cyrl-CS"/>
              </w:rPr>
              <w:t>Носиоци активности</w:t>
            </w:r>
          </w:p>
        </w:tc>
        <w:tc>
          <w:tcPr>
            <w:tcW w:w="1469" w:type="dxa"/>
            <w:shd w:val="clear" w:color="auto" w:fill="8DB3E2"/>
            <w:vAlign w:val="center"/>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hAnsi="Times New Roman"/>
                <w:b/>
                <w:sz w:val="24"/>
                <w:szCs w:val="24"/>
                <w:lang w:val="sr-Cyrl-CS"/>
              </w:rPr>
              <w:t>Доказ</w:t>
            </w:r>
          </w:p>
        </w:tc>
      </w:tr>
      <w:tr w:rsidR="00DA13CB" w:rsidRPr="00DA13CB" w:rsidTr="000A1DDF">
        <w:trPr>
          <w:trHeight w:val="2032"/>
        </w:trPr>
        <w:tc>
          <w:tcPr>
            <w:tcW w:w="1587"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t>09.09.2022.</w:t>
            </w:r>
          </w:p>
        </w:tc>
        <w:tc>
          <w:tcPr>
            <w:tcW w:w="4181" w:type="dxa"/>
            <w:shd w:val="clear" w:color="auto" w:fill="auto"/>
          </w:tcPr>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-Усвајање плана рада Тима</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-Израда извештаја о СУ за 2021/22. Годину  и израда плана  СУ за 2022/23. годину</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-Подршка приликом прављења планова личног усавршавања</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-Пружање подршке менторима и приправницима у планирању и реализацији програма за увођење у посао приправника</w:t>
            </w:r>
          </w:p>
        </w:tc>
        <w:tc>
          <w:tcPr>
            <w:tcW w:w="177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eastAsia="ar-SA"/>
              </w:rPr>
            </w:pPr>
            <w:r w:rsidRPr="00DA13CB">
              <w:rPr>
                <w:rFonts w:ascii="Times New Roman" w:eastAsia="Times New Roman" w:hAnsi="Times New Roman"/>
                <w:sz w:val="24"/>
                <w:szCs w:val="24"/>
                <w:lang w:eastAsia="ar-SA"/>
              </w:rPr>
              <w:t>Чланови  тима</w:t>
            </w:r>
          </w:p>
        </w:tc>
        <w:tc>
          <w:tcPr>
            <w:tcW w:w="146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t>Записник са састанка</w:t>
            </w:r>
          </w:p>
        </w:tc>
      </w:tr>
      <w:tr w:rsidR="00DA13CB" w:rsidRPr="00DA13CB" w:rsidTr="000A1DDF">
        <w:trPr>
          <w:trHeight w:val="1395"/>
        </w:trPr>
        <w:tc>
          <w:tcPr>
            <w:tcW w:w="1587"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t>28.12.2022.</w:t>
            </w:r>
          </w:p>
        </w:tc>
        <w:tc>
          <w:tcPr>
            <w:tcW w:w="4181" w:type="dxa"/>
            <w:shd w:val="clear" w:color="auto" w:fill="auto"/>
          </w:tcPr>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-Пружање подршке менторима и приправницима у планирању и реализацији програма за увођење у посао приправника</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 xml:space="preserve">- Пружање подршке приправницима у </w:t>
            </w:r>
            <w:r w:rsidRPr="00DA13CB">
              <w:rPr>
                <w:rFonts w:ascii="Times New Roman" w:hAnsi="Times New Roman"/>
                <w:sz w:val="24"/>
                <w:szCs w:val="24"/>
                <w:lang/>
              </w:rPr>
              <w:lastRenderedPageBreak/>
              <w:t>припреми за полагање испита за лиценцу</w:t>
            </w:r>
          </w:p>
          <w:p w:rsidR="00DA13CB" w:rsidRPr="00DA13CB" w:rsidRDefault="00DA13CB" w:rsidP="00DA26A3">
            <w:pPr>
              <w:contextualSpacing/>
              <w:jc w:val="both"/>
              <w:rPr>
                <w:rFonts w:ascii="Times New Roman" w:hAnsi="Times New Roman"/>
                <w:sz w:val="24"/>
                <w:szCs w:val="24"/>
                <w:lang/>
              </w:rPr>
            </w:pPr>
            <w:r w:rsidRPr="00DA13CB">
              <w:rPr>
                <w:rFonts w:ascii="Times New Roman" w:hAnsi="Times New Roman"/>
                <w:sz w:val="24"/>
                <w:szCs w:val="24"/>
                <w:lang/>
              </w:rPr>
              <w:t>-Праћење реализације програма стручног усавршавања</w:t>
            </w:r>
          </w:p>
        </w:tc>
        <w:tc>
          <w:tcPr>
            <w:tcW w:w="177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eastAsia="ar-SA"/>
              </w:rPr>
              <w:lastRenderedPageBreak/>
              <w:t>Чланови  тима</w:t>
            </w:r>
          </w:p>
        </w:tc>
        <w:tc>
          <w:tcPr>
            <w:tcW w:w="146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t>Записник са састанка</w:t>
            </w:r>
          </w:p>
        </w:tc>
      </w:tr>
      <w:tr w:rsidR="00DA13CB" w:rsidRPr="00DA13CB" w:rsidTr="000A1DDF">
        <w:tc>
          <w:tcPr>
            <w:tcW w:w="1587"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lastRenderedPageBreak/>
              <w:t>19.06.2023.</w:t>
            </w:r>
          </w:p>
        </w:tc>
        <w:tc>
          <w:tcPr>
            <w:tcW w:w="4181" w:type="dxa"/>
            <w:shd w:val="clear" w:color="auto" w:fill="auto"/>
          </w:tcPr>
          <w:p w:rsidR="00DA13CB" w:rsidRPr="00DA13CB" w:rsidRDefault="00DA13CB" w:rsidP="00DA26A3">
            <w:pPr>
              <w:contextualSpacing/>
              <w:jc w:val="both"/>
              <w:rPr>
                <w:rFonts w:ascii="Times New Roman" w:hAnsi="Times New Roman"/>
                <w:sz w:val="24"/>
                <w:szCs w:val="24"/>
                <w:lang/>
              </w:rPr>
            </w:pPr>
            <w:r w:rsidRPr="00DA13CB">
              <w:rPr>
                <w:rFonts w:ascii="Times New Roman" w:hAnsi="Times New Roman"/>
                <w:sz w:val="24"/>
                <w:szCs w:val="24"/>
                <w:lang/>
              </w:rPr>
              <w:t>-Праћење реализације програма стручног усавршавања</w:t>
            </w:r>
          </w:p>
          <w:p w:rsidR="00DA13CB" w:rsidRPr="00DA13CB" w:rsidRDefault="00DA13CB" w:rsidP="00DA26A3">
            <w:pPr>
              <w:contextualSpacing/>
              <w:jc w:val="both"/>
              <w:rPr>
                <w:rFonts w:ascii="Times New Roman" w:hAnsi="Times New Roman"/>
                <w:sz w:val="24"/>
                <w:szCs w:val="24"/>
                <w:lang/>
              </w:rPr>
            </w:pPr>
            <w:r w:rsidRPr="00DA13CB">
              <w:rPr>
                <w:rFonts w:ascii="Times New Roman" w:hAnsi="Times New Roman"/>
                <w:sz w:val="24"/>
                <w:szCs w:val="24"/>
                <w:lang/>
              </w:rPr>
              <w:t>-Вођење евиденције о стручном усавршавању</w:t>
            </w:r>
          </w:p>
        </w:tc>
        <w:tc>
          <w:tcPr>
            <w:tcW w:w="177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eastAsia="ar-SA"/>
              </w:rPr>
              <w:t>Чланови  тима</w:t>
            </w:r>
          </w:p>
        </w:tc>
        <w:tc>
          <w:tcPr>
            <w:tcW w:w="146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t>Записник са састанка</w:t>
            </w:r>
          </w:p>
        </w:tc>
      </w:tr>
      <w:tr w:rsidR="00DA13CB" w:rsidRPr="00DA13CB" w:rsidTr="000A1DDF">
        <w:tc>
          <w:tcPr>
            <w:tcW w:w="1587"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eastAsia="ar-SA"/>
              </w:rPr>
            </w:pPr>
            <w:r w:rsidRPr="00DA13CB">
              <w:rPr>
                <w:rFonts w:ascii="Times New Roman" w:eastAsia="Times New Roman" w:hAnsi="Times New Roman"/>
                <w:sz w:val="24"/>
                <w:szCs w:val="24"/>
                <w:lang w:eastAsia="ar-SA"/>
              </w:rPr>
              <w:t>30.8.202</w:t>
            </w:r>
            <w:r w:rsidRPr="00DA13CB">
              <w:rPr>
                <w:rFonts w:ascii="Times New Roman" w:eastAsia="Times New Roman" w:hAnsi="Times New Roman"/>
                <w:sz w:val="24"/>
                <w:szCs w:val="24"/>
                <w:lang w:eastAsia="ar-SA"/>
              </w:rPr>
              <w:t>3</w:t>
            </w:r>
            <w:r w:rsidRPr="00DA13CB">
              <w:rPr>
                <w:rFonts w:ascii="Times New Roman" w:eastAsia="Times New Roman" w:hAnsi="Times New Roman"/>
                <w:sz w:val="24"/>
                <w:szCs w:val="24"/>
                <w:lang w:eastAsia="ar-SA"/>
              </w:rPr>
              <w:t>.</w:t>
            </w:r>
          </w:p>
        </w:tc>
        <w:tc>
          <w:tcPr>
            <w:tcW w:w="4181" w:type="dxa"/>
            <w:shd w:val="clear" w:color="auto" w:fill="auto"/>
          </w:tcPr>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-Усвајање плана рада Тима</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-Израда извештаја о СУ за 2022/23. годину  и израда плана  СУ за 2023/24. годину</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-Подршка приликом прављења планова личног усавршавања</w:t>
            </w:r>
            <w:r w:rsidR="00232067">
              <w:rPr>
                <w:rFonts w:ascii="Times New Roman" w:hAnsi="Times New Roman"/>
                <w:sz w:val="24"/>
                <w:szCs w:val="24"/>
              </w:rPr>
              <w:t xml:space="preserve"> </w:t>
            </w:r>
            <w:r w:rsidR="00232067">
              <w:rPr>
                <w:rFonts w:ascii="Times New Roman" w:hAnsi="Times New Roman"/>
                <w:sz w:val="24"/>
                <w:szCs w:val="24"/>
                <w:lang/>
              </w:rPr>
              <w:t>за радну 2023/24</w:t>
            </w:r>
          </w:p>
          <w:p w:rsidR="00DA13CB" w:rsidRPr="00DA13CB" w:rsidRDefault="00DA13CB" w:rsidP="00DA26A3">
            <w:pPr>
              <w:spacing w:after="0" w:line="240" w:lineRule="auto"/>
              <w:contextualSpacing/>
              <w:jc w:val="both"/>
              <w:rPr>
                <w:rFonts w:ascii="Times New Roman" w:hAnsi="Times New Roman"/>
                <w:sz w:val="24"/>
                <w:szCs w:val="24"/>
                <w:lang/>
              </w:rPr>
            </w:pPr>
            <w:r w:rsidRPr="00DA13CB">
              <w:rPr>
                <w:rFonts w:ascii="Times New Roman" w:hAnsi="Times New Roman"/>
                <w:sz w:val="24"/>
                <w:szCs w:val="24"/>
                <w:lang/>
              </w:rPr>
              <w:t>-Пружање подршке менторима и приправницима у планирању и реализацији програма за увођење у посао приправника</w:t>
            </w:r>
          </w:p>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p>
        </w:tc>
        <w:tc>
          <w:tcPr>
            <w:tcW w:w="177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eastAsia="ar-SA"/>
              </w:rPr>
              <w:t>Чланови  тима</w:t>
            </w:r>
          </w:p>
        </w:tc>
        <w:tc>
          <w:tcPr>
            <w:tcW w:w="1469" w:type="dxa"/>
            <w:shd w:val="clear" w:color="auto" w:fill="auto"/>
          </w:tcPr>
          <w:p w:rsidR="00DA13CB" w:rsidRPr="00DA13CB" w:rsidRDefault="00DA13CB" w:rsidP="00DA26A3">
            <w:pPr>
              <w:suppressAutoHyphens/>
              <w:spacing w:after="0" w:line="240" w:lineRule="auto"/>
              <w:jc w:val="both"/>
              <w:rPr>
                <w:rFonts w:ascii="Times New Roman" w:eastAsia="Times New Roman" w:hAnsi="Times New Roman"/>
                <w:sz w:val="24"/>
                <w:szCs w:val="24"/>
                <w:lang w:val="sr-Cyrl-CS" w:eastAsia="ar-SA"/>
              </w:rPr>
            </w:pPr>
            <w:r w:rsidRPr="00DA13CB">
              <w:rPr>
                <w:rFonts w:ascii="Times New Roman" w:eastAsia="Times New Roman" w:hAnsi="Times New Roman"/>
                <w:sz w:val="24"/>
                <w:szCs w:val="24"/>
                <w:lang w:val="sr-Cyrl-CS" w:eastAsia="ar-SA"/>
              </w:rPr>
              <w:t>Записник са састанка</w:t>
            </w:r>
          </w:p>
        </w:tc>
      </w:tr>
    </w:tbl>
    <w:p w:rsidR="00395531" w:rsidRDefault="00395531" w:rsidP="00921ADC">
      <w:pPr>
        <w:jc w:val="both"/>
        <w:rPr>
          <w:rFonts w:ascii="Times New Roman" w:hAnsi="Times New Roman"/>
          <w:sz w:val="24"/>
          <w:szCs w:val="24"/>
        </w:rPr>
      </w:pPr>
    </w:p>
    <w:p w:rsidR="00921ADC" w:rsidRPr="00395531" w:rsidRDefault="00921ADC" w:rsidP="006117B1">
      <w:pPr>
        <w:numPr>
          <w:ilvl w:val="0"/>
          <w:numId w:val="17"/>
        </w:numPr>
        <w:jc w:val="both"/>
        <w:rPr>
          <w:rFonts w:ascii="Times New Roman" w:hAnsi="Times New Roman"/>
          <w:b/>
          <w:sz w:val="24"/>
          <w:szCs w:val="24"/>
        </w:rPr>
      </w:pPr>
      <w:r w:rsidRPr="00395531">
        <w:rPr>
          <w:rFonts w:ascii="Times New Roman" w:hAnsi="Times New Roman"/>
          <w:b/>
          <w:sz w:val="24"/>
          <w:szCs w:val="24"/>
          <w:lang/>
        </w:rPr>
        <w:t xml:space="preserve">ИЗВЕШТАЈ О СТРУЧНОМ УСАВРШАВАЊУ  </w:t>
      </w:r>
    </w:p>
    <w:p w:rsidR="00A07B2D" w:rsidRPr="00A07B2D" w:rsidRDefault="00A07B2D" w:rsidP="00A07B2D">
      <w:pPr>
        <w:suppressAutoHyphens/>
        <w:spacing w:after="0" w:line="240" w:lineRule="auto"/>
        <w:ind w:firstLine="720"/>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 xml:space="preserve">Извештај о сталном стручном усавршавању представља преглед реализованих активности које предузима установа у оквиру својих активности, као и реализованих одобрених програма обуке и стручних скупова у циљу професионалног развоја и напредовања запослених. </w:t>
      </w:r>
    </w:p>
    <w:p w:rsidR="00A07B2D" w:rsidRPr="00A07B2D" w:rsidRDefault="00A07B2D" w:rsidP="00A07B2D">
      <w:pPr>
        <w:suppressAutoHyphens/>
        <w:spacing w:after="0" w:line="240" w:lineRule="auto"/>
        <w:ind w:firstLine="720"/>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 xml:space="preserve">Стално стручно усавршавање медицинских сестара васпитача, васпитача и стручног сарадника остварује се активностима које предузима Установа у оквиру својих развојних активности, узимајући у обзир важеће законе: </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Правилник о Основама ПВО;</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Правилник о стандардима квалитета рада установе;</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Правилник о сталном стручном усавршавању и напредовању у звању наставника, васпитача и стручних сарадника;</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Правилник о стандардима компетенција за професију стручног сарадника у предшколској установи;</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Правилник о стандардима компетенција за професију васпитача и његовог професионалног развоја;</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Интерни правилник о вредновању сталног стручног усавршавања у Установи;</w:t>
      </w:r>
    </w:p>
    <w:p w:rsidR="00A07B2D" w:rsidRPr="00A07B2D" w:rsidRDefault="00A07B2D">
      <w:pPr>
        <w:numPr>
          <w:ilvl w:val="0"/>
          <w:numId w:val="61"/>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Водич за стручно усавршавање у предшколској установи кроз хоризонтално учење;</w:t>
      </w:r>
    </w:p>
    <w:p w:rsidR="00A07B2D" w:rsidRPr="00A07B2D" w:rsidRDefault="00A07B2D" w:rsidP="00A07B2D">
      <w:pPr>
        <w:suppressAutoHyphens/>
        <w:spacing w:after="0" w:line="240" w:lineRule="auto"/>
        <w:jc w:val="both"/>
        <w:rPr>
          <w:rFonts w:ascii="Times New Roman" w:eastAsia="Times New Roman" w:hAnsi="Times New Roman"/>
          <w:kern w:val="2"/>
          <w:sz w:val="24"/>
          <w:szCs w:val="24"/>
          <w:lang w:eastAsia="ar-SA"/>
        </w:rPr>
      </w:pPr>
      <w:r w:rsidRPr="00A07B2D">
        <w:rPr>
          <w:rFonts w:ascii="Times New Roman" w:eastAsia="Times New Roman" w:hAnsi="Times New Roman"/>
          <w:kern w:val="2"/>
          <w:sz w:val="24"/>
          <w:szCs w:val="24"/>
          <w:lang w:eastAsia="ar-SA"/>
        </w:rPr>
        <w:lastRenderedPageBreak/>
        <w:t>Стручно усавршавање се усклађује са Развојним планом установе, резултатима самовредновања, као и потребама запослених односно љиховим личним плановима професионалног развоја и на основу самопроцена компетенција знања и вештина. Приоритети стручног усавршавања усклађени су са новим Основама програма и са Правилником о сталном стручном усавршавању и напредовању у звања наставника, васпитача и стручног сарадника који је објављен 19.11.2021. у  „Слуђбеном гласнику РС“ број 109.</w:t>
      </w:r>
    </w:p>
    <w:p w:rsidR="00A07B2D" w:rsidRPr="00A07B2D" w:rsidRDefault="00A07B2D" w:rsidP="00A07B2D">
      <w:pPr>
        <w:suppressAutoHyphens/>
        <w:spacing w:after="0" w:line="240" w:lineRule="auto"/>
        <w:jc w:val="both"/>
        <w:rPr>
          <w:rFonts w:ascii="Times New Roman" w:eastAsia="Times New Roman" w:hAnsi="Times New Roman"/>
          <w:kern w:val="2"/>
          <w:sz w:val="24"/>
          <w:szCs w:val="24"/>
          <w:lang w:eastAsia="ar-SA"/>
        </w:rPr>
      </w:pPr>
      <w:r w:rsidRPr="00A07B2D">
        <w:rPr>
          <w:rFonts w:ascii="Times New Roman" w:eastAsia="Times New Roman" w:hAnsi="Times New Roman"/>
          <w:kern w:val="2"/>
          <w:sz w:val="24"/>
          <w:szCs w:val="24"/>
          <w:lang w:eastAsia="ar-SA"/>
        </w:rPr>
        <w:t>У оквиру пуног радног времена запослени на пословима образовања и васпитања има право и дужност да сваке школске године (чл.23 Правилника):</w:t>
      </w:r>
    </w:p>
    <w:p w:rsidR="00A07B2D" w:rsidRPr="00A07B2D" w:rsidRDefault="00A07B2D">
      <w:pPr>
        <w:numPr>
          <w:ilvl w:val="0"/>
          <w:numId w:val="62"/>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 xml:space="preserve">Оставри најмање </w:t>
      </w:r>
      <w:r w:rsidRPr="00A07B2D">
        <w:rPr>
          <w:rFonts w:ascii="Times New Roman" w:eastAsia="Times New Roman" w:hAnsi="Times New Roman"/>
          <w:b/>
          <w:bCs/>
          <w:sz w:val="24"/>
          <w:szCs w:val="24"/>
          <w:lang w:eastAsia="ar-SA"/>
        </w:rPr>
        <w:t>44 сата</w:t>
      </w:r>
      <w:r w:rsidRPr="00A07B2D">
        <w:rPr>
          <w:rFonts w:ascii="Times New Roman" w:eastAsia="Times New Roman" w:hAnsi="Times New Roman"/>
          <w:sz w:val="24"/>
          <w:szCs w:val="24"/>
          <w:lang w:eastAsia="ar-SA"/>
        </w:rPr>
        <w:t xml:space="preserve"> стручног усавршавања које предузима установа из члана 6. став 1 Правилника,</w:t>
      </w:r>
    </w:p>
    <w:p w:rsidR="00A07B2D" w:rsidRPr="00A07B2D" w:rsidRDefault="00A07B2D">
      <w:pPr>
        <w:numPr>
          <w:ilvl w:val="0"/>
          <w:numId w:val="62"/>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 xml:space="preserve">Похађа </w:t>
      </w:r>
      <w:r w:rsidRPr="00A07B2D">
        <w:rPr>
          <w:rFonts w:ascii="Times New Roman" w:eastAsia="Times New Roman" w:hAnsi="Times New Roman"/>
          <w:b/>
          <w:bCs/>
          <w:sz w:val="24"/>
          <w:szCs w:val="24"/>
          <w:lang w:eastAsia="ar-SA"/>
        </w:rPr>
        <w:t>најмање један програм</w:t>
      </w:r>
      <w:r w:rsidRPr="00A07B2D">
        <w:rPr>
          <w:rFonts w:ascii="Times New Roman" w:eastAsia="Times New Roman" w:hAnsi="Times New Roman"/>
          <w:sz w:val="24"/>
          <w:szCs w:val="24"/>
          <w:lang w:eastAsia="ar-SA"/>
        </w:rPr>
        <w:t xml:space="preserve"> стручног усавршавања који доноси министар или одобрен програм из Каталога програма стручног усавршавања из члама 4. став 1 тачке 2) и 4) Правилника</w:t>
      </w:r>
    </w:p>
    <w:p w:rsidR="00A07B2D" w:rsidRPr="00A07B2D" w:rsidRDefault="00A07B2D">
      <w:pPr>
        <w:numPr>
          <w:ilvl w:val="0"/>
          <w:numId w:val="62"/>
        </w:numPr>
        <w:suppressAutoHyphens/>
        <w:spacing w:after="0" w:line="240" w:lineRule="auto"/>
        <w:contextualSpacing/>
        <w:jc w:val="both"/>
        <w:rPr>
          <w:rFonts w:ascii="Times New Roman" w:eastAsia="Times New Roman" w:hAnsi="Times New Roman"/>
          <w:sz w:val="24"/>
          <w:szCs w:val="24"/>
          <w:lang w:eastAsia="ar-SA"/>
        </w:rPr>
      </w:pPr>
      <w:r w:rsidRPr="00A07B2D">
        <w:rPr>
          <w:rFonts w:ascii="Times New Roman" w:eastAsia="Times New Roman" w:hAnsi="Times New Roman"/>
          <w:sz w:val="24"/>
          <w:szCs w:val="24"/>
          <w:lang w:eastAsia="ar-SA"/>
        </w:rPr>
        <w:t xml:space="preserve">Учествује у најмање </w:t>
      </w:r>
      <w:r w:rsidRPr="00A07B2D">
        <w:rPr>
          <w:rFonts w:ascii="Times New Roman" w:eastAsia="Times New Roman" w:hAnsi="Times New Roman"/>
          <w:b/>
          <w:bCs/>
          <w:sz w:val="24"/>
          <w:szCs w:val="24"/>
          <w:lang w:eastAsia="ar-SA"/>
        </w:rPr>
        <w:t>једном</w:t>
      </w:r>
      <w:r w:rsidRPr="00A07B2D">
        <w:rPr>
          <w:rFonts w:ascii="Times New Roman" w:eastAsia="Times New Roman" w:hAnsi="Times New Roman"/>
          <w:sz w:val="24"/>
          <w:szCs w:val="24"/>
          <w:lang w:eastAsia="ar-SA"/>
        </w:rPr>
        <w:t xml:space="preserve"> </w:t>
      </w:r>
      <w:r w:rsidRPr="00A07B2D">
        <w:rPr>
          <w:rFonts w:ascii="Times New Roman" w:eastAsia="Times New Roman" w:hAnsi="Times New Roman"/>
          <w:b/>
          <w:bCs/>
          <w:sz w:val="24"/>
          <w:szCs w:val="24"/>
          <w:lang w:eastAsia="ar-SA"/>
        </w:rPr>
        <w:t>одобреном стручном скупу (конгрес, сабор, сусрети, дани, конференција, саветовање, симпозијум, округли сто, трибина, летња и зимска школа)</w:t>
      </w:r>
    </w:p>
    <w:p w:rsidR="00A07B2D" w:rsidRPr="00A07B2D" w:rsidRDefault="00A07B2D" w:rsidP="00A07B2D">
      <w:pPr>
        <w:suppressAutoHyphens/>
        <w:spacing w:after="0" w:line="240" w:lineRule="auto"/>
        <w:jc w:val="both"/>
        <w:rPr>
          <w:rFonts w:ascii="Times New Roman" w:eastAsia="Times New Roman" w:hAnsi="Times New Roman"/>
          <w:sz w:val="24"/>
          <w:szCs w:val="24"/>
          <w:lang w:val="sr-Cyrl-CS" w:eastAsia="ar-SA"/>
        </w:rPr>
      </w:pPr>
      <w:r w:rsidRPr="00A07B2D">
        <w:rPr>
          <w:rFonts w:ascii="Times New Roman" w:eastAsia="Times New Roman" w:hAnsi="Times New Roman"/>
          <w:sz w:val="24"/>
          <w:szCs w:val="24"/>
          <w:lang w:val="sr-Cyrl-CS" w:eastAsia="ar-SA"/>
        </w:rPr>
        <w:t>Основни задатак Тима за професионални развој и напредовање јесте праћење плана и програма стручног усавршавања у установи и ван установе, координација и праћење евиденције о стручном усавршавању стручних запослених у Установи.</w:t>
      </w:r>
    </w:p>
    <w:p w:rsidR="00A07B2D" w:rsidRPr="00A07B2D" w:rsidRDefault="00A07B2D" w:rsidP="00A07B2D">
      <w:pPr>
        <w:suppressAutoHyphens/>
        <w:spacing w:after="0" w:line="240" w:lineRule="auto"/>
        <w:jc w:val="both"/>
        <w:rPr>
          <w:rFonts w:ascii="Times New Roman" w:eastAsia="Times New Roman" w:hAnsi="Times New Roman"/>
          <w:sz w:val="24"/>
          <w:szCs w:val="24"/>
          <w:lang w:val="sr-Cyrl-CS" w:eastAsia="ar-SA"/>
        </w:rPr>
      </w:pPr>
    </w:p>
    <w:p w:rsidR="00A07B2D" w:rsidRPr="00A07B2D" w:rsidRDefault="00A07B2D" w:rsidP="00A07B2D">
      <w:pPr>
        <w:suppressAutoHyphens/>
        <w:spacing w:after="0" w:line="240" w:lineRule="auto"/>
        <w:jc w:val="both"/>
        <w:rPr>
          <w:rFonts w:ascii="Times New Roman" w:eastAsia="Times New Roman" w:hAnsi="Times New Roman"/>
          <w:sz w:val="24"/>
          <w:szCs w:val="24"/>
          <w:lang w:val="sr-Cyrl-CS" w:eastAsia="ar-SA"/>
        </w:rPr>
      </w:pPr>
      <w:r w:rsidRPr="00A07B2D">
        <w:rPr>
          <w:rFonts w:ascii="Times New Roman" w:eastAsia="Times New Roman" w:hAnsi="Times New Roman"/>
          <w:kern w:val="3"/>
          <w:sz w:val="24"/>
          <w:szCs w:val="24"/>
          <w:lang w:val="ru-RU"/>
        </w:rPr>
        <w:t xml:space="preserve"> Тим за професионални развој за радну 2022/23.  годинује радио  у саставу: </w:t>
      </w:r>
    </w:p>
    <w:p w:rsidR="00A07B2D" w:rsidRPr="00A07B2D" w:rsidRDefault="00A07B2D" w:rsidP="00A07B2D">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val="ru-RU"/>
        </w:rPr>
        <w:t xml:space="preserve">Сања Мијаиловић - координатор </w:t>
      </w:r>
    </w:p>
    <w:p w:rsidR="00A07B2D" w:rsidRPr="00A07B2D" w:rsidRDefault="00A07B2D" w:rsidP="00A07B2D">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rPr>
        <w:t xml:space="preserve">Сања Митровић </w:t>
      </w:r>
      <w:r w:rsidRPr="00A07B2D">
        <w:rPr>
          <w:rFonts w:ascii="Times New Roman" w:eastAsia="Times New Roman" w:hAnsi="Times New Roman"/>
          <w:kern w:val="3"/>
          <w:sz w:val="24"/>
          <w:szCs w:val="24"/>
          <w:lang w:val="ru-RU"/>
        </w:rPr>
        <w:t>- васпитач</w:t>
      </w:r>
    </w:p>
    <w:p w:rsidR="00A07B2D" w:rsidRPr="00A07B2D" w:rsidRDefault="00A07B2D" w:rsidP="00A07B2D">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rPr>
        <w:t xml:space="preserve">Маја Тупајић </w:t>
      </w:r>
      <w:r w:rsidRPr="00A07B2D">
        <w:rPr>
          <w:rFonts w:ascii="Times New Roman" w:eastAsia="Times New Roman" w:hAnsi="Times New Roman"/>
          <w:kern w:val="3"/>
          <w:sz w:val="24"/>
          <w:szCs w:val="24"/>
          <w:lang w:val="ru-RU"/>
        </w:rPr>
        <w:t>- васпитач</w:t>
      </w:r>
    </w:p>
    <w:p w:rsidR="00A07B2D" w:rsidRPr="00A07B2D" w:rsidRDefault="00A07B2D" w:rsidP="00A07B2D">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rPr>
        <w:t>Славица Витезовић – сестра на превентивној здравственој заштити</w:t>
      </w:r>
    </w:p>
    <w:p w:rsidR="00A07B2D" w:rsidRPr="00A07B2D" w:rsidRDefault="00A07B2D" w:rsidP="00A07B2D">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rPr>
        <w:t>Марија Јовановић – представник Савета родитеља</w:t>
      </w:r>
    </w:p>
    <w:p w:rsidR="00A07B2D" w:rsidRPr="00A07B2D" w:rsidRDefault="00A07B2D" w:rsidP="00A07B2D">
      <w:pPr>
        <w:widowControl w:val="0"/>
        <w:numPr>
          <w:ilvl w:val="0"/>
          <w:numId w:val="25"/>
        </w:numPr>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rPr>
        <w:t>Гордана Радовановић – представник локалне заједнице</w:t>
      </w:r>
      <w:r w:rsidRPr="00A07B2D">
        <w:rPr>
          <w:rFonts w:ascii="Times New Roman" w:eastAsia="Times New Roman" w:hAnsi="Times New Roman"/>
          <w:kern w:val="3"/>
          <w:sz w:val="24"/>
          <w:szCs w:val="24"/>
          <w:lang w:val="ru-RU"/>
        </w:rPr>
        <w:t xml:space="preserve">. </w:t>
      </w:r>
    </w:p>
    <w:p w:rsidR="00A07B2D" w:rsidRPr="00A07B2D" w:rsidRDefault="00A07B2D" w:rsidP="00A07B2D">
      <w:pPr>
        <w:spacing w:after="0"/>
        <w:rPr>
          <w:rFonts w:ascii="Times New Roman" w:eastAsia="Times New Roman" w:hAnsi="Times New Roman"/>
          <w:sz w:val="24"/>
          <w:szCs w:val="24"/>
          <w:lang w:val="sr-Cyrl-CS" w:eastAsia="ar-SA"/>
        </w:rPr>
      </w:pPr>
    </w:p>
    <w:p w:rsidR="001C251D" w:rsidRDefault="00A07B2D" w:rsidP="00A07B2D">
      <w:pPr>
        <w:spacing w:after="0"/>
        <w:rPr>
          <w:rFonts w:ascii="Times New Roman" w:eastAsia="Times New Roman" w:hAnsi="Times New Roman"/>
          <w:sz w:val="24"/>
          <w:szCs w:val="24"/>
          <w:u w:val="single"/>
          <w:lang w:val="sr-Cyrl-CS" w:eastAsia="ar-SA"/>
        </w:rPr>
      </w:pPr>
      <w:r w:rsidRPr="00A07B2D">
        <w:rPr>
          <w:rFonts w:ascii="Times New Roman" w:eastAsia="Times New Roman" w:hAnsi="Times New Roman"/>
          <w:sz w:val="24"/>
          <w:szCs w:val="24"/>
          <w:u w:val="single"/>
          <w:lang w:val="sr-Cyrl-CS" w:eastAsia="ar-SA"/>
        </w:rPr>
        <w:t>СТРУЧНО УСАВРШАВАЊЕ ВАН УСТАНОВЕ:</w:t>
      </w:r>
    </w:p>
    <w:p w:rsidR="001C251D" w:rsidRDefault="001C251D" w:rsidP="00A07B2D">
      <w:pPr>
        <w:spacing w:after="0"/>
        <w:rPr>
          <w:rFonts w:ascii="Times New Roman" w:eastAsia="Times New Roman" w:hAnsi="Times New Roman"/>
          <w:sz w:val="24"/>
          <w:szCs w:val="24"/>
          <w:u w:val="single"/>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5245"/>
        <w:gridCol w:w="2522"/>
      </w:tblGrid>
      <w:tr w:rsidR="001C251D" w:rsidRPr="007819C5" w:rsidTr="007819C5">
        <w:tc>
          <w:tcPr>
            <w:tcW w:w="1809" w:type="dxa"/>
            <w:shd w:val="clear" w:color="auto" w:fill="8DB3E2"/>
            <w:vAlign w:val="center"/>
          </w:tcPr>
          <w:p w:rsidR="001C251D" w:rsidRPr="007819C5" w:rsidRDefault="001C251D" w:rsidP="007819C5">
            <w:pPr>
              <w:spacing w:after="0"/>
              <w:jc w:val="center"/>
              <w:rPr>
                <w:rFonts w:ascii="Times New Roman" w:eastAsia="Times New Roman" w:hAnsi="Times New Roman"/>
                <w:sz w:val="24"/>
                <w:szCs w:val="24"/>
                <w:lang w:val="sr-Cyrl-CS" w:eastAsia="ar-SA"/>
              </w:rPr>
            </w:pPr>
            <w:r w:rsidRPr="007819C5">
              <w:rPr>
                <w:rFonts w:ascii="Times New Roman" w:eastAsia="Times New Roman" w:hAnsi="Times New Roman"/>
                <w:b/>
                <w:sz w:val="24"/>
                <w:szCs w:val="24"/>
                <w:lang w:eastAsia="ar-SA"/>
              </w:rPr>
              <w:t>ДАТУМ</w:t>
            </w:r>
          </w:p>
        </w:tc>
        <w:tc>
          <w:tcPr>
            <w:tcW w:w="5245" w:type="dxa"/>
            <w:shd w:val="clear" w:color="auto" w:fill="8DB3E2"/>
            <w:vAlign w:val="center"/>
          </w:tcPr>
          <w:p w:rsidR="001C251D" w:rsidRPr="007819C5" w:rsidRDefault="001C251D" w:rsidP="007819C5">
            <w:pPr>
              <w:spacing w:after="0"/>
              <w:jc w:val="center"/>
              <w:rPr>
                <w:rFonts w:ascii="Times New Roman" w:eastAsia="Times New Roman" w:hAnsi="Times New Roman"/>
                <w:sz w:val="24"/>
                <w:szCs w:val="24"/>
                <w:lang w:val="sr-Cyrl-CS" w:eastAsia="ar-SA"/>
              </w:rPr>
            </w:pPr>
            <w:r w:rsidRPr="007819C5">
              <w:rPr>
                <w:rFonts w:ascii="Times New Roman" w:eastAsia="Times New Roman" w:hAnsi="Times New Roman"/>
                <w:b/>
                <w:bCs/>
                <w:iCs/>
                <w:sz w:val="24"/>
                <w:szCs w:val="24"/>
                <w:lang w:val="sr-Cyrl-CS" w:eastAsia="ar-SA"/>
              </w:rPr>
              <w:t>НАЗИВ ПРОГРАМА/СТРУЧНОГ СКУПА</w:t>
            </w:r>
          </w:p>
        </w:tc>
        <w:tc>
          <w:tcPr>
            <w:tcW w:w="2522" w:type="dxa"/>
            <w:shd w:val="clear" w:color="auto" w:fill="8DB3E2"/>
            <w:vAlign w:val="center"/>
          </w:tcPr>
          <w:p w:rsidR="001C251D" w:rsidRPr="007819C5" w:rsidRDefault="001C251D" w:rsidP="007819C5">
            <w:pPr>
              <w:spacing w:after="0"/>
              <w:jc w:val="center"/>
              <w:rPr>
                <w:rFonts w:ascii="Times New Roman" w:eastAsia="Times New Roman" w:hAnsi="Times New Roman"/>
                <w:sz w:val="24"/>
                <w:szCs w:val="24"/>
                <w:lang w:val="sr-Cyrl-CS" w:eastAsia="ar-SA"/>
              </w:rPr>
            </w:pPr>
            <w:r w:rsidRPr="007819C5">
              <w:rPr>
                <w:rFonts w:ascii="Times New Roman" w:eastAsia="Times New Roman" w:hAnsi="Times New Roman"/>
                <w:b/>
                <w:sz w:val="24"/>
                <w:szCs w:val="24"/>
                <w:lang w:eastAsia="ar-SA"/>
              </w:rPr>
              <w:t>УЧЕСНИК</w:t>
            </w:r>
          </w:p>
        </w:tc>
      </w:tr>
      <w:tr w:rsidR="001C251D" w:rsidRPr="007819C5" w:rsidTr="007819C5">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sz w:val="24"/>
                <w:szCs w:val="24"/>
                <w:lang/>
              </w:rPr>
              <w:t>08.09</w:t>
            </w:r>
            <w:r w:rsidRPr="007819C5">
              <w:rPr>
                <w:rFonts w:ascii="Times New Roman" w:eastAsia="Times New Roman" w:hAnsi="Times New Roman"/>
                <w:sz w:val="24"/>
                <w:szCs w:val="24"/>
              </w:rPr>
              <w:t>.2022.</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rPr>
              <w:t>„Рад са децом која имају развојне тешкоће“</w:t>
            </w:r>
          </w:p>
        </w:tc>
        <w:tc>
          <w:tcPr>
            <w:tcW w:w="2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Љиљана Радовановић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22.09.2022.</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iCs/>
                <w:sz w:val="24"/>
                <w:szCs w:val="24"/>
                <w:lang w:val="sr-Cyrl-CS" w:eastAsia="ar-SA"/>
              </w:rPr>
              <w:t>Обука за примену основа програма – Године узлета – за практичаре, Концепција основа програма – Године узлета</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iCs/>
                <w:sz w:val="24"/>
                <w:szCs w:val="24"/>
                <w:lang w:val="sr-Cyrl-CS" w:eastAsia="ar-SA"/>
              </w:rPr>
            </w:pPr>
            <w:r w:rsidRPr="007819C5">
              <w:rPr>
                <w:rFonts w:ascii="Times New Roman" w:eastAsia="Times New Roman" w:hAnsi="Times New Roman"/>
                <w:bCs/>
                <w:iCs/>
                <w:sz w:val="24"/>
                <w:szCs w:val="24"/>
                <w:lang w:val="sr-Cyrl-CS" w:eastAsia="ar-SA"/>
              </w:rPr>
              <w:t xml:space="preserve">Вера Голубовић </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iCs/>
                <w:sz w:val="24"/>
                <w:szCs w:val="24"/>
                <w:lang w:val="sr-Cyrl-CS" w:eastAsia="ar-SA"/>
              </w:rPr>
              <w:t>Биљана Јовановић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30.09.2023.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iCs/>
                <w:sz w:val="24"/>
                <w:szCs w:val="24"/>
                <w:lang w:val="sr-Cyrl-CS" w:eastAsia="ar-SA"/>
              </w:rPr>
              <w:t>Заједничко учење моделовањем ЗУМ – Хоризонтална размена између више установа – посета вртићу кластеру у Чачку</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iCs/>
                <w:sz w:val="24"/>
                <w:szCs w:val="24"/>
                <w:lang w:val="sr-Cyrl-CS" w:eastAsia="ar-SA"/>
              </w:rPr>
            </w:pPr>
            <w:r w:rsidRPr="007819C5">
              <w:rPr>
                <w:rFonts w:ascii="Times New Roman" w:eastAsia="Times New Roman" w:hAnsi="Times New Roman"/>
                <w:bCs/>
                <w:iCs/>
                <w:sz w:val="24"/>
                <w:szCs w:val="24"/>
                <w:lang w:val="sr-Cyrl-CS" w:eastAsia="ar-SA"/>
              </w:rPr>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iCs/>
                <w:sz w:val="24"/>
                <w:szCs w:val="24"/>
                <w:lang w:val="sr-Cyrl-CS" w:eastAsia="ar-SA"/>
              </w:rPr>
            </w:pPr>
            <w:r w:rsidRPr="007819C5">
              <w:rPr>
                <w:rFonts w:ascii="Times New Roman" w:eastAsia="Times New Roman" w:hAnsi="Times New Roman"/>
                <w:bCs/>
                <w:iCs/>
                <w:sz w:val="24"/>
                <w:szCs w:val="24"/>
                <w:lang w:val="sr-Cyrl-CS" w:eastAsia="ar-SA"/>
              </w:rPr>
              <w:t>Весна Јоксимовић</w:t>
            </w:r>
          </w:p>
          <w:p w:rsidR="001C251D" w:rsidRPr="007819C5" w:rsidRDefault="001C251D" w:rsidP="007819C5">
            <w:pPr>
              <w:suppressAutoHyphens/>
              <w:spacing w:after="0" w:line="240" w:lineRule="auto"/>
              <w:jc w:val="both"/>
              <w:rPr>
                <w:rFonts w:ascii="Times New Roman" w:eastAsia="Times New Roman" w:hAnsi="Times New Roman"/>
                <w:bCs/>
                <w:iCs/>
                <w:sz w:val="24"/>
                <w:szCs w:val="24"/>
                <w:lang w:val="sr-Cyrl-CS" w:eastAsia="ar-SA"/>
              </w:rPr>
            </w:pPr>
            <w:r w:rsidRPr="007819C5">
              <w:rPr>
                <w:rFonts w:ascii="Times New Roman" w:eastAsia="Times New Roman" w:hAnsi="Times New Roman"/>
                <w:bCs/>
                <w:iCs/>
                <w:sz w:val="24"/>
                <w:szCs w:val="24"/>
                <w:lang w:val="sr-Cyrl-CS" w:eastAsia="ar-SA"/>
              </w:rPr>
              <w:t>Биљана Јовановић</w:t>
            </w:r>
          </w:p>
          <w:p w:rsidR="001C251D" w:rsidRPr="007819C5" w:rsidRDefault="001C251D" w:rsidP="007819C5">
            <w:pPr>
              <w:suppressAutoHyphens/>
              <w:spacing w:after="0" w:line="240" w:lineRule="auto"/>
              <w:jc w:val="both"/>
              <w:rPr>
                <w:rFonts w:ascii="Times New Roman" w:eastAsia="Times New Roman" w:hAnsi="Times New Roman"/>
                <w:bCs/>
                <w:iCs/>
                <w:sz w:val="24"/>
                <w:szCs w:val="24"/>
                <w:lang w:val="sr-Cyrl-CS" w:eastAsia="ar-SA"/>
              </w:rPr>
            </w:pPr>
            <w:r w:rsidRPr="007819C5">
              <w:rPr>
                <w:rFonts w:ascii="Times New Roman" w:eastAsia="Times New Roman" w:hAnsi="Times New Roman"/>
                <w:bCs/>
                <w:iCs/>
                <w:sz w:val="24"/>
                <w:szCs w:val="24"/>
                <w:lang w:val="sr-Cyrl-CS" w:eastAsia="ar-SA"/>
              </w:rPr>
              <w:t>Сања Мијаиловић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iCs/>
                <w:sz w:val="24"/>
                <w:szCs w:val="24"/>
                <w:lang w:val="sr-Cyrl-CS" w:eastAsia="ar-SA"/>
              </w:rPr>
              <w:t>Гордана Штуловић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rPr>
              <w:t>29.-01.10.2022.</w:t>
            </w:r>
          </w:p>
        </w:tc>
        <w:tc>
          <w:tcPr>
            <w:tcW w:w="5245" w:type="dxa"/>
            <w:tcBorders>
              <w:right w:val="single" w:sz="4" w:space="0" w:color="auto"/>
            </w:tcBorders>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val="sr-Cyrl-BA"/>
              </w:rPr>
              <w:t>Директор носилац промена и иницијатор развоја предшколске установе</w:t>
            </w:r>
          </w:p>
        </w:tc>
        <w:tc>
          <w:tcPr>
            <w:tcW w:w="2522"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iCs/>
                <w:sz w:val="24"/>
                <w:szCs w:val="24"/>
                <w:lang w:val="sr-Cyrl-CS" w:eastAsia="ar-SA"/>
              </w:rPr>
              <w:t>Љиљана Радовановић</w:t>
            </w:r>
          </w:p>
        </w:tc>
      </w:tr>
      <w:tr w:rsidR="001C251D" w:rsidRPr="007819C5" w:rsidTr="007819C5">
        <w:tc>
          <w:tcPr>
            <w:tcW w:w="1809" w:type="dxa"/>
            <w:shd w:val="clear" w:color="auto" w:fill="auto"/>
          </w:tcPr>
          <w:p w:rsidR="001C251D" w:rsidRPr="007819C5" w:rsidRDefault="001C251D" w:rsidP="007819C5">
            <w:pPr>
              <w:spacing w:after="0" w:line="240" w:lineRule="auto"/>
              <w:rPr>
                <w:rFonts w:ascii="Times New Roman" w:hAnsi="Times New Roman"/>
                <w:sz w:val="24"/>
                <w:szCs w:val="24"/>
                <w:lang/>
              </w:rPr>
            </w:pPr>
            <w:r w:rsidRPr="007819C5">
              <w:rPr>
                <w:rFonts w:ascii="Times New Roman" w:hAnsi="Times New Roman"/>
                <w:sz w:val="24"/>
                <w:szCs w:val="24"/>
                <w:lang/>
              </w:rPr>
              <w:t>5-6.10.2022.</w:t>
            </w:r>
          </w:p>
          <w:p w:rsidR="001C251D" w:rsidRPr="007819C5" w:rsidRDefault="001C251D" w:rsidP="007819C5">
            <w:pPr>
              <w:spacing w:after="0"/>
              <w:rPr>
                <w:rFonts w:ascii="Times New Roman" w:eastAsia="Times New Roman" w:hAnsi="Times New Roman"/>
                <w:sz w:val="24"/>
                <w:szCs w:val="24"/>
                <w:lang w:val="sr-Cyrl-CS" w:eastAsia="ar-SA"/>
              </w:rPr>
            </w:pPr>
          </w:p>
        </w:tc>
        <w:tc>
          <w:tcPr>
            <w:tcW w:w="5245" w:type="dxa"/>
            <w:tcBorders>
              <w:right w:val="single" w:sz="4" w:space="0" w:color="auto"/>
            </w:tcBorders>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val="sr-Cyrl-BA"/>
              </w:rPr>
              <w:lastRenderedPageBreak/>
              <w:t xml:space="preserve">„Професионална подршка руководиоцима </w:t>
            </w:r>
            <w:r w:rsidRPr="007819C5">
              <w:rPr>
                <w:rFonts w:ascii="Times New Roman" w:hAnsi="Times New Roman"/>
                <w:sz w:val="24"/>
                <w:szCs w:val="24"/>
                <w:lang w:val="sr-Cyrl-BA"/>
              </w:rPr>
              <w:lastRenderedPageBreak/>
              <w:t>установа у образовању“-конференција</w:t>
            </w:r>
          </w:p>
        </w:tc>
        <w:tc>
          <w:tcPr>
            <w:tcW w:w="2522"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iCs/>
                <w:sz w:val="24"/>
                <w:szCs w:val="24"/>
                <w:lang w:val="sr-Cyrl-CS" w:eastAsia="ar-SA"/>
              </w:rPr>
              <w:lastRenderedPageBreak/>
              <w:t>Љиљана Радовановић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lastRenderedPageBreak/>
              <w:t>06.10.2022.</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 xml:space="preserve">Обука за примену основа програма – Године узлета – за практичаре, </w:t>
            </w:r>
            <w:r w:rsidRPr="007819C5">
              <w:rPr>
                <w:rFonts w:ascii="Times New Roman" w:eastAsia="Times New Roman" w:hAnsi="Times New Roman"/>
                <w:bCs/>
                <w:sz w:val="24"/>
                <w:szCs w:val="24"/>
                <w:lang w:eastAsia="ar-SA"/>
              </w:rPr>
              <w:t>Развијање реалног програма</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Голубовић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Биљана Јовановић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20.10.2022.</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 xml:space="preserve">Обука за примену основа програма – Године узлета – за практичаре, </w:t>
            </w:r>
            <w:r w:rsidRPr="007819C5">
              <w:rPr>
                <w:rFonts w:ascii="Times New Roman" w:eastAsia="Times New Roman" w:hAnsi="Times New Roman"/>
                <w:bCs/>
                <w:sz w:val="24"/>
                <w:szCs w:val="24"/>
                <w:lang w:eastAsia="ar-SA"/>
              </w:rPr>
              <w:t>Документовање</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Биљана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Голубовић</w:t>
            </w:r>
          </w:p>
          <w:p w:rsidR="001C251D" w:rsidRPr="007819C5" w:rsidRDefault="001C251D" w:rsidP="007819C5">
            <w:pPr>
              <w:spacing w:after="0"/>
              <w:rPr>
                <w:rFonts w:ascii="Times New Roman" w:eastAsia="Times New Roman" w:hAnsi="Times New Roman"/>
                <w:sz w:val="24"/>
                <w:szCs w:val="24"/>
                <w:lang w:val="sr-Cyrl-CS" w:eastAsia="ar-SA"/>
              </w:rPr>
            </w:pP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Октобар 2022.</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Обука на даљину „Етика и интегритет“</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Мијаиловић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Биљана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Јоксимовић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Ана Перишић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Маријана Петровић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 Милосављевић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Данијела Коларевић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Конатар</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Бранка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Прокић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Крсмановић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Маја Тупајић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Бранка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Конатар</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Голубовић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Штуловић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Јована Ђукановић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Љиљана Радовановић</w:t>
            </w:r>
          </w:p>
          <w:p w:rsidR="001C251D" w:rsidRPr="007819C5" w:rsidRDefault="001C251D" w:rsidP="007819C5">
            <w:pPr>
              <w:spacing w:after="0"/>
              <w:rPr>
                <w:rFonts w:ascii="Times New Roman" w:eastAsia="Times New Roman" w:hAnsi="Times New Roman"/>
                <w:sz w:val="24"/>
                <w:szCs w:val="24"/>
                <w:lang w:val="sr-Cyrl-CS" w:eastAsia="ar-SA"/>
              </w:rPr>
            </w:pP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rPr>
              <w:t>22.11.2022.</w:t>
            </w:r>
          </w:p>
        </w:tc>
        <w:tc>
          <w:tcPr>
            <w:tcW w:w="5245" w:type="dxa"/>
            <w:tcBorders>
              <w:right w:val="single" w:sz="4" w:space="0" w:color="auto"/>
            </w:tcBorders>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val="sr-Cyrl-BA"/>
              </w:rPr>
              <w:t>Конференција „Упоредни модел Словеније и Србије- Умрежавањем ка квалитету“</w:t>
            </w:r>
          </w:p>
        </w:tc>
        <w:tc>
          <w:tcPr>
            <w:tcW w:w="2522" w:type="dxa"/>
            <w:tcBorders>
              <w:left w:val="single" w:sz="4" w:space="0" w:color="auto"/>
            </w:tcBorders>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Љиљана Радовановић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10.12.2022.</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Семинар „Партнерство са породицом као подршка дечјој добробити“</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Јоксимовић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Марија Милосављевић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11.12.2022.</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Семинар „Партнерство са породицом као подршка дечјој добробити“</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Гордана Прокић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28. и 29.01.2023.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Семинар „Инклузија од теорије до праксе 2“</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Мијаиловић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Биљана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Јоксимовић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Маријана Петровић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 xml:space="preserve">Марија </w:t>
            </w:r>
            <w:r w:rsidRPr="007819C5">
              <w:rPr>
                <w:rFonts w:ascii="Times New Roman" w:eastAsia="Times New Roman" w:hAnsi="Times New Roman"/>
                <w:bCs/>
                <w:sz w:val="24"/>
                <w:szCs w:val="24"/>
                <w:lang w:eastAsia="ar-SA"/>
              </w:rPr>
              <w:lastRenderedPageBreak/>
              <w:t>Милосављевић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Данијела Коларевић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Конатар</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Бранка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Прокић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Крсмановић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Маја Тупајић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Наташа Илић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Милена Томић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Бранка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Конатар</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Голубовић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Мирјана Јаковљевић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Штуловић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Љиљана Радовановић</w:t>
            </w:r>
          </w:p>
          <w:p w:rsidR="001C251D" w:rsidRPr="007819C5" w:rsidRDefault="001C251D" w:rsidP="007819C5">
            <w:pPr>
              <w:spacing w:after="0"/>
              <w:rPr>
                <w:rFonts w:ascii="Times New Roman" w:eastAsia="Times New Roman" w:hAnsi="Times New Roman"/>
                <w:sz w:val="24"/>
                <w:szCs w:val="24"/>
                <w:lang w:val="sr-Cyrl-CS" w:eastAsia="ar-SA"/>
              </w:rPr>
            </w:pP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lastRenderedPageBreak/>
              <w:t>04. и 05.02.2023.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Семинар „Прича у игри, игра у причи“</w:t>
            </w:r>
          </w:p>
        </w:tc>
        <w:tc>
          <w:tcPr>
            <w:tcW w:w="2522"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Ана Перишић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rPr>
              <w:t>09.02.2023.</w:t>
            </w:r>
          </w:p>
        </w:tc>
        <w:tc>
          <w:tcPr>
            <w:tcW w:w="5245" w:type="dxa"/>
            <w:tcBorders>
              <w:right w:val="single" w:sz="4" w:space="0" w:color="auto"/>
            </w:tcBorders>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hAnsi="Times New Roman"/>
                <w:sz w:val="24"/>
                <w:szCs w:val="24"/>
                <w:lang w:val="sr-Cyrl-BA"/>
              </w:rPr>
              <w:t>Конференција „Покретачи промена: Нове улоге у образовању“</w:t>
            </w:r>
          </w:p>
        </w:tc>
        <w:tc>
          <w:tcPr>
            <w:tcW w:w="2522"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Љиљана Радовановић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04.03.2023.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 xml:space="preserve">Семинар „Дизајнирај на свој начин – неограничена решења дигиталног алата </w:t>
            </w:r>
            <w:r w:rsidRPr="007819C5">
              <w:rPr>
                <w:rFonts w:ascii="Times New Roman" w:eastAsia="Times New Roman" w:hAnsi="Times New Roman"/>
                <w:bCs/>
                <w:sz w:val="24"/>
                <w:szCs w:val="24"/>
                <w:lang w:eastAsia="ar-SA"/>
              </w:rPr>
              <w:t>Canva</w:t>
            </w:r>
            <w:r w:rsidRPr="007819C5">
              <w:rPr>
                <w:rFonts w:ascii="Times New Roman" w:eastAsia="Times New Roman" w:hAnsi="Times New Roman"/>
                <w:bCs/>
                <w:sz w:val="24"/>
                <w:szCs w:val="24"/>
                <w:lang w:eastAsia="ar-SA"/>
              </w:rPr>
              <w:t xml:space="preserve"> </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Ана Перишић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Митровић</w:t>
            </w:r>
          </w:p>
          <w:p w:rsidR="001C251D" w:rsidRPr="007819C5" w:rsidRDefault="001C251D" w:rsidP="007819C5">
            <w:pPr>
              <w:spacing w:after="0"/>
              <w:rPr>
                <w:rFonts w:ascii="Times New Roman" w:eastAsia="Times New Roman" w:hAnsi="Times New Roman"/>
                <w:sz w:val="24"/>
                <w:szCs w:val="24"/>
                <w:lang w:val="sr-Cyrl-CS" w:eastAsia="ar-SA"/>
              </w:rPr>
            </w:pP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18.03.2023.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Стручни скуп – сусрети „Један дан у вртићу- развијање реалног програма“</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Јоксимовић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Маријана Петровић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Крсмановић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Прокић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Вера Конатар</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Мирјана Јаковљевић</w:t>
            </w:r>
          </w:p>
          <w:p w:rsidR="001C251D" w:rsidRPr="007819C5" w:rsidRDefault="001C251D" w:rsidP="007819C5">
            <w:pPr>
              <w:spacing w:after="0"/>
              <w:rPr>
                <w:rFonts w:ascii="Times New Roman" w:eastAsia="Times New Roman" w:hAnsi="Times New Roman"/>
                <w:sz w:val="24"/>
                <w:szCs w:val="24"/>
                <w:lang w:val="sr-Cyrl-CS" w:eastAsia="ar-SA"/>
              </w:rPr>
            </w:pP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21. и 22.03. 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Студијско путовање – посета Хрватским вртићима</w:t>
            </w:r>
          </w:p>
        </w:tc>
        <w:tc>
          <w:tcPr>
            <w:tcW w:w="2522"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Гордана Штуловић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28. и 29.4.2023.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Конференција „Дигитално образовање“ – онлајн</w:t>
            </w:r>
          </w:p>
        </w:tc>
        <w:tc>
          <w:tcPr>
            <w:tcW w:w="2522"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Гордана Штуловић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22. и 23.05.2023.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Обука „Наставници/васпитачи као носиоци квалитетног образовања за сву децу</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Јокимовић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Штуловић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Љиљана Радивановић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25.05.2023.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 xml:space="preserve">Заједничко учење моделовањем ЗУМ – </w:t>
            </w:r>
            <w:r w:rsidRPr="007819C5">
              <w:rPr>
                <w:rFonts w:ascii="Times New Roman" w:eastAsia="Times New Roman" w:hAnsi="Times New Roman"/>
                <w:bCs/>
                <w:sz w:val="24"/>
                <w:szCs w:val="24"/>
                <w:lang w:eastAsia="ar-SA"/>
              </w:rPr>
              <w:lastRenderedPageBreak/>
              <w:t>Хоризонтална размена између више установа – посета Лозници</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lastRenderedPageBreak/>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lastRenderedPageBreak/>
              <w:t>Ана Перишић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Вера Конатар</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lastRenderedPageBreak/>
              <w:t>13.06.2023.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Заједничко учење моделовањем ЗУМ – Хоризонтална размена између више установа – посета Лозници</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Маријана Петровић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Прокић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Милена Томић</w:t>
            </w:r>
          </w:p>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Бранка Јовановић</w:t>
            </w:r>
          </w:p>
        </w:tc>
      </w:tr>
      <w:tr w:rsidR="001C251D" w:rsidRPr="007819C5" w:rsidTr="007819C5">
        <w:tc>
          <w:tcPr>
            <w:tcW w:w="1809"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Током јуна, јула и августа 2023.</w:t>
            </w:r>
          </w:p>
        </w:tc>
        <w:tc>
          <w:tcPr>
            <w:tcW w:w="5245" w:type="dxa"/>
            <w:shd w:val="clear" w:color="auto" w:fill="auto"/>
          </w:tcPr>
          <w:p w:rsidR="001C251D" w:rsidRPr="007819C5" w:rsidRDefault="001C251D" w:rsidP="007819C5">
            <w:pPr>
              <w:spacing w:after="0"/>
              <w:rPr>
                <w:rFonts w:ascii="Times New Roman" w:eastAsia="Times New Roman" w:hAnsi="Times New Roman"/>
                <w:sz w:val="24"/>
                <w:szCs w:val="24"/>
                <w:lang w:val="sr-Cyrl-CS" w:eastAsia="ar-SA"/>
              </w:rPr>
            </w:pPr>
            <w:r w:rsidRPr="007819C5">
              <w:rPr>
                <w:rFonts w:ascii="Times New Roman" w:eastAsia="Times New Roman" w:hAnsi="Times New Roman"/>
                <w:bCs/>
                <w:sz w:val="24"/>
                <w:szCs w:val="24"/>
                <w:lang w:eastAsia="ar-SA"/>
              </w:rPr>
              <w:t>Онлајн семинар „Подршка развоју дигиталних компетенција практичара у предшколским установама“</w:t>
            </w:r>
          </w:p>
        </w:tc>
        <w:tc>
          <w:tcPr>
            <w:tcW w:w="2522" w:type="dxa"/>
            <w:shd w:val="clear" w:color="auto" w:fill="auto"/>
          </w:tcPr>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Биљана Јовановић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Весна Јоксимовић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Мијаиловић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Данијела Коларевић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 Милосављевић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Јасмина Марковић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Маријана Петровић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Славица Богдановић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Гордана Штуловић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Сања Митровић</w:t>
            </w:r>
          </w:p>
          <w:p w:rsidR="001C251D" w:rsidRPr="007819C5" w:rsidRDefault="001C251D" w:rsidP="007819C5">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Милена Томић</w:t>
            </w:r>
          </w:p>
          <w:p w:rsidR="001C251D" w:rsidRPr="007172CD" w:rsidRDefault="001C251D" w:rsidP="007172CD">
            <w:pPr>
              <w:suppressAutoHyphens/>
              <w:spacing w:after="0" w:line="240" w:lineRule="auto"/>
              <w:jc w:val="both"/>
              <w:rPr>
                <w:rFonts w:ascii="Times New Roman" w:eastAsia="Times New Roman" w:hAnsi="Times New Roman"/>
                <w:bCs/>
                <w:sz w:val="24"/>
                <w:szCs w:val="24"/>
                <w:lang w:eastAsia="ar-SA"/>
              </w:rPr>
            </w:pPr>
            <w:r w:rsidRPr="007819C5">
              <w:rPr>
                <w:rFonts w:ascii="Times New Roman" w:eastAsia="Times New Roman" w:hAnsi="Times New Roman"/>
                <w:bCs/>
                <w:sz w:val="24"/>
                <w:szCs w:val="24"/>
                <w:lang w:eastAsia="ar-SA"/>
              </w:rPr>
              <w:t>Бранка Јовановић</w:t>
            </w:r>
          </w:p>
        </w:tc>
      </w:tr>
      <w:tr w:rsidR="007172CD" w:rsidRPr="007819C5" w:rsidTr="007819C5">
        <w:tc>
          <w:tcPr>
            <w:tcW w:w="1809" w:type="dxa"/>
            <w:shd w:val="clear" w:color="auto" w:fill="auto"/>
          </w:tcPr>
          <w:p w:rsidR="007172CD" w:rsidRPr="007819C5" w:rsidRDefault="00BA78D1" w:rsidP="007172CD">
            <w:pPr>
              <w:spacing w:after="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29.08.2023.</w:t>
            </w:r>
          </w:p>
        </w:tc>
        <w:tc>
          <w:tcPr>
            <w:tcW w:w="5245" w:type="dxa"/>
            <w:shd w:val="clear" w:color="auto" w:fill="auto"/>
          </w:tcPr>
          <w:p w:rsidR="007172CD" w:rsidRPr="007819C5" w:rsidRDefault="00BA78D1" w:rsidP="007172CD">
            <w:pPr>
              <w:spacing w:after="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Трибина: „Унапређивање обрзовања и васпитања кроз промену законске регулативе и пројектне активности“ </w:t>
            </w:r>
          </w:p>
        </w:tc>
        <w:tc>
          <w:tcPr>
            <w:tcW w:w="2522" w:type="dxa"/>
            <w:shd w:val="clear" w:color="auto" w:fill="auto"/>
          </w:tcPr>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Сања Мијаиловић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Биљана Јовановић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Весна Јоксимовић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Маријана Петровић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Марија Милосављевић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Славица Богдановић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Данијела Коларевић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Јасмина Марковић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Бранка Јовановић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Гордана Прокић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Сања Митровић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Весна Крсмановић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Наташа Илић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Милена Томић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Мирјана Јаковљевић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Гордана Штуловић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Љиљана Радовановић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Ана Перишић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Јелена Илић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Мима Јовановић</w:t>
            </w:r>
          </w:p>
          <w:p w:rsidR="007172CD" w:rsidRPr="007172CD"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Катарина Крчевинац</w:t>
            </w:r>
          </w:p>
          <w:p w:rsidR="007172CD" w:rsidRPr="007819C5" w:rsidRDefault="007172CD" w:rsidP="007172CD">
            <w:pPr>
              <w:suppressAutoHyphens/>
              <w:spacing w:after="0" w:line="240" w:lineRule="auto"/>
              <w:jc w:val="both"/>
              <w:rPr>
                <w:rFonts w:ascii="Times New Roman" w:eastAsia="Times New Roman" w:hAnsi="Times New Roman"/>
                <w:bCs/>
                <w:sz w:val="24"/>
                <w:szCs w:val="24"/>
                <w:lang w:eastAsia="ar-SA"/>
              </w:rPr>
            </w:pPr>
            <w:r w:rsidRPr="007172CD">
              <w:rPr>
                <w:rFonts w:ascii="Times New Roman" w:eastAsia="Times New Roman" w:hAnsi="Times New Roman"/>
                <w:bCs/>
                <w:sz w:val="24"/>
                <w:szCs w:val="24"/>
                <w:lang w:eastAsia="ar-SA"/>
              </w:rPr>
              <w:t>Милица Стевановић</w:t>
            </w:r>
          </w:p>
        </w:tc>
      </w:tr>
    </w:tbl>
    <w:p w:rsidR="001C251D" w:rsidRDefault="001C251D" w:rsidP="001C251D">
      <w:pPr>
        <w:tabs>
          <w:tab w:val="left" w:pos="7185"/>
        </w:tabs>
        <w:suppressAutoHyphens/>
        <w:spacing w:after="0" w:line="240" w:lineRule="auto"/>
        <w:rPr>
          <w:rFonts w:ascii="Times New Roman" w:eastAsia="Times New Roman" w:hAnsi="Times New Roman"/>
          <w:sz w:val="24"/>
          <w:szCs w:val="24"/>
          <w:lang w:val="sr-Cyrl-CS" w:eastAsia="ar-SA"/>
        </w:rPr>
      </w:pPr>
    </w:p>
    <w:p w:rsidR="001C251D" w:rsidRDefault="001C251D" w:rsidP="001C251D">
      <w:pPr>
        <w:tabs>
          <w:tab w:val="left" w:pos="7185"/>
        </w:tabs>
        <w:suppressAutoHyphens/>
        <w:spacing w:after="0" w:line="240" w:lineRule="auto"/>
        <w:rPr>
          <w:rFonts w:ascii="Times New Roman" w:eastAsia="Times New Roman" w:hAnsi="Times New Roman"/>
          <w:sz w:val="24"/>
          <w:szCs w:val="24"/>
          <w:lang w:val="sr-Cyrl-CS" w:eastAsia="ar-SA"/>
        </w:rPr>
      </w:pPr>
    </w:p>
    <w:p w:rsidR="001C251D" w:rsidRPr="00A07B2D" w:rsidRDefault="001C251D" w:rsidP="001C251D">
      <w:pPr>
        <w:tabs>
          <w:tab w:val="left" w:pos="7185"/>
        </w:tabs>
        <w:suppressAutoHyphens/>
        <w:spacing w:after="0" w:line="240" w:lineRule="auto"/>
        <w:rPr>
          <w:rFonts w:ascii="Times New Roman" w:eastAsia="Times New Roman" w:hAnsi="Times New Roman"/>
          <w:sz w:val="24"/>
          <w:szCs w:val="24"/>
          <w:lang w:val="sr-Cyrl-CS" w:eastAsia="ar-SA"/>
        </w:rPr>
      </w:pPr>
      <w:r w:rsidRPr="00A07B2D">
        <w:rPr>
          <w:rFonts w:ascii="Times New Roman" w:eastAsia="Times New Roman" w:hAnsi="Times New Roman"/>
          <w:sz w:val="24"/>
          <w:szCs w:val="24"/>
          <w:lang w:val="sr-Cyrl-CS" w:eastAsia="ar-SA"/>
        </w:rPr>
        <w:lastRenderedPageBreak/>
        <w:t>Реализована су следећа студијска путовања:</w:t>
      </w:r>
    </w:p>
    <w:p w:rsidR="001C251D" w:rsidRPr="00A07B2D" w:rsidRDefault="001C251D" w:rsidP="001C251D">
      <w:pPr>
        <w:tabs>
          <w:tab w:val="left" w:pos="7185"/>
        </w:tabs>
        <w:suppressAutoHyphens/>
        <w:spacing w:after="0" w:line="240" w:lineRule="auto"/>
        <w:ind w:left="720"/>
        <w:contextualSpacing/>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w:t>
      </w:r>
      <w:r w:rsidRPr="00A07B2D">
        <w:rPr>
          <w:rFonts w:ascii="Times New Roman" w:eastAsia="Times New Roman" w:hAnsi="Times New Roman"/>
          <w:sz w:val="24"/>
          <w:szCs w:val="24"/>
          <w:lang w:val="sr-Cyrl-CS" w:eastAsia="ar-SA"/>
        </w:rPr>
        <w:t>Директор Љиљана Радовановић  је посетила вртиће у Словенији и разменила је искуства са колегама о уређењу средине на отвореном, реализацији пројеката у групи као и сарадњи са породицом и локалном заједницом.</w:t>
      </w:r>
    </w:p>
    <w:p w:rsidR="001C251D" w:rsidRPr="00A07B2D" w:rsidRDefault="001C251D" w:rsidP="001C251D">
      <w:pPr>
        <w:tabs>
          <w:tab w:val="left" w:pos="7185"/>
        </w:tabs>
        <w:suppressAutoHyphens/>
        <w:spacing w:after="0" w:line="240" w:lineRule="auto"/>
        <w:ind w:left="720"/>
        <w:contextualSpacing/>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w:t>
      </w:r>
      <w:r w:rsidRPr="00A07B2D">
        <w:rPr>
          <w:rFonts w:ascii="Times New Roman" w:eastAsia="Times New Roman" w:hAnsi="Times New Roman"/>
          <w:sz w:val="24"/>
          <w:szCs w:val="24"/>
          <w:lang w:val="sr-Cyrl-CS" w:eastAsia="ar-SA"/>
        </w:rPr>
        <w:t>Стучни сарадник Гордана Штуловић посетила је вртић „Дечја игра“ у Хрватској са стручним сарадницима из округа.</w:t>
      </w:r>
    </w:p>
    <w:p w:rsidR="001C251D" w:rsidRPr="00A07B2D" w:rsidRDefault="001C251D" w:rsidP="001C251D">
      <w:pPr>
        <w:tabs>
          <w:tab w:val="left" w:pos="7185"/>
        </w:tabs>
        <w:suppressAutoHyphens/>
        <w:spacing w:after="0" w:line="240" w:lineRule="auto"/>
        <w:ind w:left="720"/>
        <w:contextualSpacing/>
        <w:rPr>
          <w:rFonts w:ascii="Times New Roman" w:eastAsia="Times New Roman" w:hAnsi="Times New Roman"/>
          <w:sz w:val="24"/>
          <w:szCs w:val="24"/>
          <w:lang w:val="sr-Cyrl-CS" w:eastAsia="ar-SA"/>
        </w:rPr>
      </w:pPr>
    </w:p>
    <w:p w:rsidR="001C251D" w:rsidRPr="00A07B2D" w:rsidRDefault="001C251D" w:rsidP="001C251D">
      <w:pPr>
        <w:tabs>
          <w:tab w:val="left" w:pos="7185"/>
        </w:tabs>
        <w:suppressAutoHyphens/>
        <w:spacing w:after="0" w:line="240" w:lineRule="auto"/>
        <w:rPr>
          <w:rFonts w:ascii="Times New Roman" w:eastAsia="Times New Roman" w:hAnsi="Times New Roman"/>
          <w:sz w:val="24"/>
          <w:szCs w:val="24"/>
          <w:lang w:val="sr-Cyrl-CS" w:eastAsia="ar-SA"/>
        </w:rPr>
      </w:pPr>
      <w:r w:rsidRPr="00A07B2D">
        <w:rPr>
          <w:rFonts w:ascii="Times New Roman" w:eastAsia="Times New Roman" w:hAnsi="Times New Roman"/>
          <w:sz w:val="24"/>
          <w:szCs w:val="24"/>
          <w:lang w:val="sr-Cyrl-CS" w:eastAsia="ar-SA"/>
        </w:rPr>
        <w:t>Васпитачи и медицинске сестре васпитачи, као и директор и стручни сарадник  који су похађали семинаре или су присуствовали предавањима и стручним трибинама су имали обавезу да о свим теоријски разматраним питањима из области предшколског васпитања и образовања и посматраним практично изведеним слободним и усмереним активностима информишу остале чланове Већа. На тај начин је обезбеђен хоризонтални ниво преношења стручног знања.</w:t>
      </w:r>
    </w:p>
    <w:p w:rsidR="00A07B2D" w:rsidRDefault="00A07B2D" w:rsidP="00A07B2D">
      <w:pPr>
        <w:spacing w:after="0"/>
        <w:rPr>
          <w:sz w:val="24"/>
          <w:szCs w:val="24"/>
        </w:rPr>
      </w:pPr>
    </w:p>
    <w:p w:rsidR="00BA78D1" w:rsidRPr="00A07B2D" w:rsidRDefault="00BA78D1" w:rsidP="00A07B2D">
      <w:pPr>
        <w:spacing w:after="0"/>
        <w:rPr>
          <w:vanish/>
          <w:sz w:val="24"/>
          <w:szCs w:val="24"/>
        </w:rPr>
      </w:pPr>
    </w:p>
    <w:p w:rsidR="00A07B2D" w:rsidRPr="00A07B2D" w:rsidRDefault="00A07B2D" w:rsidP="00A07B2D">
      <w:pPr>
        <w:spacing w:after="0"/>
        <w:rPr>
          <w:vanish/>
          <w:sz w:val="24"/>
          <w:szCs w:val="24"/>
        </w:rPr>
      </w:pPr>
    </w:p>
    <w:p w:rsidR="00A07B2D" w:rsidRDefault="00A07B2D" w:rsidP="00A07B2D">
      <w:pPr>
        <w:suppressAutoHyphens/>
        <w:spacing w:after="0" w:line="240" w:lineRule="auto"/>
        <w:jc w:val="both"/>
        <w:rPr>
          <w:rFonts w:ascii="Times New Roman" w:eastAsia="Times New Roman" w:hAnsi="Times New Roman"/>
          <w:bCs/>
          <w:iCs/>
          <w:sz w:val="24"/>
          <w:szCs w:val="24"/>
          <w:u w:val="single"/>
          <w:lang w:val="sr-Cyrl-CS" w:eastAsia="ar-SA"/>
        </w:rPr>
      </w:pPr>
      <w:r w:rsidRPr="00A07B2D">
        <w:rPr>
          <w:rFonts w:ascii="Times New Roman" w:eastAsia="Times New Roman" w:hAnsi="Times New Roman"/>
          <w:bCs/>
          <w:iCs/>
          <w:sz w:val="24"/>
          <w:szCs w:val="24"/>
          <w:u w:val="single"/>
          <w:lang w:val="sr-Cyrl-CS" w:eastAsia="ar-SA"/>
        </w:rPr>
        <w:t>СТРУЧНО УСАВРШАВАЊЕ УНУТАР УСТАНОВЕ</w:t>
      </w:r>
    </w:p>
    <w:p w:rsidR="001C251D" w:rsidRPr="00A07B2D" w:rsidRDefault="001C251D" w:rsidP="00A07B2D">
      <w:pPr>
        <w:suppressAutoHyphens/>
        <w:spacing w:after="0" w:line="240" w:lineRule="auto"/>
        <w:jc w:val="both"/>
        <w:rPr>
          <w:rFonts w:ascii="Times New Roman" w:eastAsia="Times New Roman" w:hAnsi="Times New Roman"/>
          <w:bCs/>
          <w:iCs/>
          <w:sz w:val="24"/>
          <w:szCs w:val="24"/>
          <w:u w:val="single"/>
          <w:lang w:val="sr-Cyrl-CS" w:eastAsia="ar-SA"/>
        </w:rPr>
      </w:pPr>
    </w:p>
    <w:p w:rsidR="00A07B2D" w:rsidRPr="00A07B2D" w:rsidRDefault="00A07B2D" w:rsidP="00A07B2D">
      <w:pPr>
        <w:suppressAutoHyphens/>
        <w:spacing w:after="0" w:line="240" w:lineRule="auto"/>
        <w:ind w:firstLine="720"/>
        <w:jc w:val="both"/>
        <w:rPr>
          <w:rFonts w:ascii="Times New Roman" w:eastAsia="Times New Roman" w:hAnsi="Times New Roman"/>
          <w:iCs/>
          <w:sz w:val="24"/>
          <w:szCs w:val="24"/>
          <w:lang w:val="sr-Cyrl-CS" w:eastAsia="ar-SA"/>
        </w:rPr>
      </w:pPr>
    </w:p>
    <w:tbl>
      <w:tblPr>
        <w:tblW w:w="10368"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2700"/>
        <w:gridCol w:w="6300"/>
      </w:tblGrid>
      <w:tr w:rsidR="00A07B2D" w:rsidRPr="00A07B2D" w:rsidTr="00B125E1">
        <w:trPr>
          <w:trHeight w:val="300"/>
        </w:trPr>
        <w:tc>
          <w:tcPr>
            <w:tcW w:w="1368" w:type="dxa"/>
            <w:shd w:val="clear" w:color="auto" w:fill="95B3D7"/>
            <w:noWrap/>
            <w:hideMark/>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МЕСЕЦ</w:t>
            </w:r>
          </w:p>
        </w:tc>
        <w:tc>
          <w:tcPr>
            <w:tcW w:w="2700" w:type="dxa"/>
            <w:shd w:val="clear" w:color="auto" w:fill="95B3D7"/>
            <w:noWrap/>
            <w:hideMark/>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ВАСПИТАЧ</w:t>
            </w:r>
          </w:p>
        </w:tc>
        <w:tc>
          <w:tcPr>
            <w:tcW w:w="6300" w:type="dxa"/>
            <w:shd w:val="clear" w:color="auto" w:fill="95B3D7"/>
            <w:noWrap/>
            <w:hideMark/>
          </w:tcPr>
          <w:p w:rsidR="00A07B2D" w:rsidRPr="00A07B2D" w:rsidRDefault="00A07B2D" w:rsidP="00A07B2D">
            <w:pPr>
              <w:spacing w:after="0"/>
              <w:rPr>
                <w:rFonts w:ascii="Times New Roman" w:hAnsi="Times New Roman"/>
                <w:sz w:val="24"/>
                <w:szCs w:val="24"/>
              </w:rPr>
            </w:pPr>
            <w:r w:rsidRPr="00A07B2D">
              <w:rPr>
                <w:rFonts w:ascii="Times New Roman" w:hAnsi="Times New Roman"/>
                <w:sz w:val="24"/>
                <w:szCs w:val="24"/>
                <w:lang/>
              </w:rPr>
              <w:t>АКТИВНОСТ</w:t>
            </w:r>
          </w:p>
        </w:tc>
      </w:tr>
      <w:tr w:rsidR="00A07B2D" w:rsidRPr="00A07B2D" w:rsidTr="00B125E1">
        <w:trPr>
          <w:trHeight w:val="300"/>
        </w:trPr>
        <w:tc>
          <w:tcPr>
            <w:tcW w:w="1368"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Септембар</w:t>
            </w:r>
            <w:r w:rsidRPr="00A07B2D">
              <w:rPr>
                <w:rFonts w:ascii="Times New Roman" w:hAnsi="Times New Roman"/>
                <w:sz w:val="24"/>
                <w:szCs w:val="24"/>
                <w:lang/>
              </w:rPr>
              <w:t xml:space="preserve"> 2022. </w:t>
            </w:r>
          </w:p>
        </w:tc>
        <w:tc>
          <w:tcPr>
            <w:tcW w:w="27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c>
          <w:tcPr>
            <w:tcW w:w="63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r>
      <w:tr w:rsidR="00A07B2D" w:rsidRPr="00A07B2D" w:rsidTr="00B125E1">
        <w:trPr>
          <w:trHeight w:val="1934"/>
        </w:trPr>
        <w:tc>
          <w:tcPr>
            <w:tcW w:w="1368" w:type="dxa"/>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vAlign w:val="center"/>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Штуловић</w:t>
            </w:r>
          </w:p>
          <w:p w:rsidR="00A07B2D" w:rsidRPr="00A07B2D" w:rsidRDefault="00A07B2D" w:rsidP="00A07B2D">
            <w:pPr>
              <w:spacing w:after="0"/>
              <w:rPr>
                <w:rFonts w:ascii="Times New Roman" w:hAnsi="Times New Roman"/>
                <w:sz w:val="24"/>
                <w:szCs w:val="24"/>
                <w:lang/>
              </w:rPr>
            </w:pPr>
          </w:p>
          <w:p w:rsidR="00A07B2D" w:rsidRPr="00A07B2D" w:rsidRDefault="00A07B2D" w:rsidP="00A07B2D">
            <w:pPr>
              <w:spacing w:after="0"/>
              <w:rPr>
                <w:rFonts w:ascii="Times New Roman" w:hAnsi="Times New Roman"/>
                <w:sz w:val="24"/>
                <w:szCs w:val="24"/>
                <w:lang/>
              </w:rPr>
            </w:pPr>
          </w:p>
        </w:tc>
        <w:tc>
          <w:tcPr>
            <w:tcW w:w="6300" w:type="dxa"/>
            <w:noWrap/>
            <w:vAlign w:val="center"/>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између више установа ЗУМ -Заједничко учење моделовањем косета кластеру вртућу у Чачку</w:t>
            </w:r>
          </w:p>
        </w:tc>
      </w:tr>
      <w:tr w:rsidR="00A07B2D" w:rsidRPr="00A07B2D" w:rsidTr="00B125E1">
        <w:trPr>
          <w:trHeight w:val="300"/>
        </w:trPr>
        <w:tc>
          <w:tcPr>
            <w:tcW w:w="1368"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Новембар</w:t>
            </w:r>
            <w:r w:rsidRPr="00A07B2D">
              <w:rPr>
                <w:rFonts w:ascii="Times New Roman" w:hAnsi="Times New Roman"/>
                <w:sz w:val="24"/>
                <w:szCs w:val="24"/>
                <w:lang/>
              </w:rPr>
              <w:t xml:space="preserve"> 2022. </w:t>
            </w:r>
          </w:p>
        </w:tc>
        <w:tc>
          <w:tcPr>
            <w:tcW w:w="27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c>
          <w:tcPr>
            <w:tcW w:w="63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r>
      <w:tr w:rsidR="00A07B2D" w:rsidRPr="00A07B2D" w:rsidTr="00B125E1">
        <w:trPr>
          <w:trHeight w:val="300"/>
        </w:trPr>
        <w:tc>
          <w:tcPr>
            <w:tcW w:w="1368" w:type="dxa"/>
            <w:vMerge w:val="restart"/>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vAlign w:val="center"/>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Штуловић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Презентација са хоризонтале размене ЗУМ - Чачак</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eastAsia="Times New Roman" w:hAnsi="Times New Roman"/>
                <w:bCs/>
                <w:sz w:val="24"/>
                <w:szCs w:val="24"/>
                <w:lang w:eastAsia="ar-SA"/>
              </w:rPr>
            </w:pPr>
            <w:r w:rsidRPr="00A07B2D">
              <w:rPr>
                <w:rFonts w:ascii="Times New Roman" w:eastAsia="Times New Roman" w:hAnsi="Times New Roman"/>
                <w:bCs/>
                <w:sz w:val="24"/>
                <w:szCs w:val="24"/>
                <w:lang w:eastAsia="ar-SA"/>
              </w:rPr>
              <w:t>Гордана Прокић</w:t>
            </w:r>
          </w:p>
          <w:p w:rsidR="00A07B2D" w:rsidRPr="00A07B2D" w:rsidRDefault="00A07B2D" w:rsidP="00A07B2D">
            <w:pPr>
              <w:spacing w:after="0"/>
              <w:rPr>
                <w:rFonts w:ascii="Times New Roman" w:eastAsia="Times New Roman" w:hAnsi="Times New Roman"/>
                <w:bCs/>
                <w:sz w:val="24"/>
                <w:szCs w:val="24"/>
                <w:lang w:eastAsia="ar-SA"/>
              </w:rPr>
            </w:pPr>
            <w:r w:rsidRPr="00A07B2D">
              <w:rPr>
                <w:rFonts w:ascii="Times New Roman" w:eastAsia="Times New Roman" w:hAnsi="Times New Roman"/>
                <w:bCs/>
                <w:sz w:val="24"/>
                <w:szCs w:val="24"/>
                <w:lang w:eastAsia="ar-SA"/>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eastAsia="Times New Roman" w:hAnsi="Times New Roman"/>
                <w:bCs/>
                <w:sz w:val="24"/>
                <w:szCs w:val="24"/>
                <w:lang w:eastAsia="ar-SA"/>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Јована Ђукановић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Љиљана Радовановић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Хоризонтална размена – присуство презентацији са ЗУМ-а</w:t>
            </w:r>
          </w:p>
        </w:tc>
      </w:tr>
      <w:tr w:rsidR="00A07B2D" w:rsidRPr="00A07B2D" w:rsidTr="00B125E1">
        <w:trPr>
          <w:trHeight w:val="300"/>
        </w:trPr>
        <w:tc>
          <w:tcPr>
            <w:tcW w:w="1368"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lastRenderedPageBreak/>
              <w:t>Децембар</w:t>
            </w:r>
            <w:r w:rsidRPr="00A07B2D">
              <w:rPr>
                <w:rFonts w:ascii="Times New Roman" w:hAnsi="Times New Roman"/>
                <w:sz w:val="24"/>
                <w:szCs w:val="24"/>
                <w:lang/>
              </w:rPr>
              <w:t xml:space="preserve"> 2022.</w:t>
            </w:r>
          </w:p>
        </w:tc>
        <w:tc>
          <w:tcPr>
            <w:tcW w:w="27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c>
          <w:tcPr>
            <w:tcW w:w="63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r>
      <w:tr w:rsidR="00A07B2D" w:rsidRPr="00A07B2D" w:rsidTr="00B125E1">
        <w:trPr>
          <w:trHeight w:val="300"/>
        </w:trPr>
        <w:tc>
          <w:tcPr>
            <w:tcW w:w="1368" w:type="dxa"/>
            <w:vMerge w:val="restart"/>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представљање реализваног пројекта старије групе „Мој ауто“</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представљање реализваног пројекта старије мешовите групе „Моја кућа“</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Маја Тупајић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Јована Ђукановић Јовановић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присуство презенацији пројекта  старије мешовите групе и старије групе „Моја кућа“ и „Мој ауто“</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uppressAutoHyphens/>
              <w:spacing w:after="0" w:line="240" w:lineRule="auto"/>
              <w:jc w:val="both"/>
              <w:rPr>
                <w:rFonts w:ascii="Times New Roman" w:eastAsia="Times New Roman" w:hAnsi="Times New Roman"/>
                <w:bCs/>
                <w:sz w:val="24"/>
                <w:szCs w:val="24"/>
                <w:lang w:eastAsia="ar-SA"/>
              </w:rPr>
            </w:pPr>
            <w:r w:rsidRPr="00A07B2D">
              <w:rPr>
                <w:rFonts w:ascii="Times New Roman" w:eastAsia="Times New Roman" w:hAnsi="Times New Roman"/>
                <w:bCs/>
                <w:sz w:val="24"/>
                <w:szCs w:val="24"/>
                <w:lang w:eastAsia="ar-SA"/>
              </w:rPr>
              <w:t>Весна Јоксимовић</w:t>
            </w:r>
          </w:p>
          <w:p w:rsidR="00A07B2D" w:rsidRPr="00A07B2D" w:rsidRDefault="00A07B2D" w:rsidP="00A07B2D">
            <w:pPr>
              <w:spacing w:after="0"/>
              <w:rPr>
                <w:rFonts w:ascii="Times New Roman" w:eastAsia="Times New Roman" w:hAnsi="Times New Roman"/>
                <w:bCs/>
                <w:sz w:val="24"/>
                <w:szCs w:val="24"/>
                <w:lang w:eastAsia="ar-SA"/>
              </w:rPr>
            </w:pPr>
            <w:r w:rsidRPr="00A07B2D">
              <w:rPr>
                <w:rFonts w:ascii="Times New Roman" w:eastAsia="Times New Roman" w:hAnsi="Times New Roman"/>
                <w:bCs/>
                <w:sz w:val="24"/>
                <w:szCs w:val="24"/>
                <w:lang w:eastAsia="ar-SA"/>
              </w:rPr>
              <w:t>Марија Милосављевић</w:t>
            </w:r>
          </w:p>
          <w:p w:rsidR="00A07B2D" w:rsidRPr="00A07B2D" w:rsidRDefault="00A07B2D" w:rsidP="00A07B2D">
            <w:pPr>
              <w:suppressAutoHyphens/>
              <w:spacing w:after="0" w:line="240" w:lineRule="auto"/>
              <w:jc w:val="both"/>
              <w:rPr>
                <w:rFonts w:ascii="Times New Roman" w:eastAsia="Times New Roman" w:hAnsi="Times New Roman"/>
                <w:bCs/>
                <w:sz w:val="24"/>
                <w:szCs w:val="24"/>
                <w:lang w:eastAsia="ar-SA"/>
              </w:rPr>
            </w:pPr>
            <w:r w:rsidRPr="00A07B2D">
              <w:rPr>
                <w:rFonts w:ascii="Times New Roman" w:eastAsia="Times New Roman" w:hAnsi="Times New Roman"/>
                <w:bCs/>
                <w:sz w:val="24"/>
                <w:szCs w:val="24"/>
                <w:lang w:eastAsia="ar-SA"/>
              </w:rPr>
              <w:t>Славица Богдановић</w:t>
            </w:r>
          </w:p>
          <w:p w:rsidR="00A07B2D" w:rsidRPr="00A07B2D" w:rsidRDefault="00A07B2D" w:rsidP="00A07B2D">
            <w:pPr>
              <w:spacing w:after="0"/>
              <w:rPr>
                <w:rFonts w:ascii="Times New Roman" w:eastAsia="Times New Roman" w:hAnsi="Times New Roman"/>
                <w:bCs/>
                <w:sz w:val="24"/>
                <w:szCs w:val="24"/>
                <w:lang w:eastAsia="ar-SA"/>
              </w:rPr>
            </w:pPr>
            <w:r w:rsidRPr="00A07B2D">
              <w:rPr>
                <w:rFonts w:ascii="Times New Roman" w:eastAsia="Times New Roman" w:hAnsi="Times New Roman"/>
                <w:bCs/>
                <w:sz w:val="24"/>
                <w:szCs w:val="24"/>
                <w:lang w:eastAsia="ar-SA"/>
              </w:rPr>
              <w:t>Маја Тупајић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Презентоваање знања стечених на семинару „Партнерство са породицом као подршка дечјој добробити“</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eastAsia="Times New Roman" w:hAnsi="Times New Roman"/>
                <w:bCs/>
                <w:sz w:val="24"/>
                <w:szCs w:val="24"/>
                <w:lang w:eastAsia="ar-SA"/>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Вера Голубовић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Јована Ђукановић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Штуловић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Љиљана Радовановић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lastRenderedPageBreak/>
              <w:t xml:space="preserve">Присуство приказу </w:t>
            </w:r>
            <w:r w:rsidRPr="00A07B2D">
              <w:rPr>
                <w:rFonts w:ascii="Times New Roman" w:hAnsi="Times New Roman"/>
                <w:sz w:val="24"/>
                <w:szCs w:val="24"/>
                <w:lang/>
              </w:rPr>
              <w:t>семинара на ВОВ „Партнерство са породицом као подршка дечјој добробити“</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ППГ - представљање реализваног пројекта „Моја кућица, моја слободица“</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ППГ – присуство презенацији пројекта „Моја кућица, моја слободица“</w:t>
            </w:r>
          </w:p>
        </w:tc>
      </w:tr>
      <w:tr w:rsidR="00A07B2D" w:rsidRPr="00A07B2D" w:rsidTr="00B125E1">
        <w:trPr>
          <w:trHeight w:val="732"/>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Презентоваање знања стечених на семинару „Од питања до сазнања кроз драмско истраживање“</w:t>
            </w:r>
          </w:p>
        </w:tc>
      </w:tr>
      <w:tr w:rsidR="00A07B2D" w:rsidRPr="00A07B2D" w:rsidTr="00B125E1">
        <w:trPr>
          <w:trHeight w:val="300"/>
        </w:trPr>
        <w:tc>
          <w:tcPr>
            <w:tcW w:w="1368"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Фебруар 2023.</w:t>
            </w:r>
          </w:p>
        </w:tc>
        <w:tc>
          <w:tcPr>
            <w:tcW w:w="2700" w:type="dxa"/>
            <w:shd w:val="clear" w:color="auto" w:fill="C6D9F1"/>
            <w:noWrap/>
          </w:tcPr>
          <w:p w:rsidR="00A07B2D" w:rsidRPr="00A07B2D" w:rsidRDefault="00A07B2D" w:rsidP="00A07B2D">
            <w:pPr>
              <w:spacing w:after="0"/>
              <w:rPr>
                <w:rFonts w:ascii="Times New Roman" w:hAnsi="Times New Roman"/>
                <w:sz w:val="24"/>
                <w:szCs w:val="24"/>
                <w:lang/>
              </w:rPr>
            </w:pPr>
          </w:p>
        </w:tc>
        <w:tc>
          <w:tcPr>
            <w:tcW w:w="63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r>
      <w:tr w:rsidR="00A07B2D" w:rsidRPr="00A07B2D" w:rsidTr="00B125E1">
        <w:trPr>
          <w:trHeight w:val="300"/>
        </w:trPr>
        <w:tc>
          <w:tcPr>
            <w:tcW w:w="1368" w:type="dxa"/>
            <w:vMerge w:val="restart"/>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Презентоваање знања стечених на семинару „Прича у игри, игра у причи“</w:t>
            </w:r>
          </w:p>
        </w:tc>
      </w:tr>
      <w:tr w:rsidR="00A07B2D" w:rsidRPr="00A07B2D" w:rsidTr="00B125E1">
        <w:trPr>
          <w:trHeight w:val="962"/>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Маја Тупајић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eastAsia="Times New Roman" w:hAnsi="Times New Roman"/>
                <w:bCs/>
                <w:sz w:val="24"/>
                <w:szCs w:val="24"/>
                <w:lang w:eastAsia="ar-SA"/>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Јована Ђукановић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Штуловић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Љиљана Радовановић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lastRenderedPageBreak/>
              <w:t xml:space="preserve">Присуство приказу </w:t>
            </w:r>
            <w:r w:rsidRPr="00A07B2D">
              <w:rPr>
                <w:rFonts w:ascii="Times New Roman" w:hAnsi="Times New Roman"/>
                <w:sz w:val="24"/>
                <w:szCs w:val="24"/>
                <w:lang/>
              </w:rPr>
              <w:t>семинара на ВОВ „Прича у игри, игра у причи“</w:t>
            </w:r>
          </w:p>
        </w:tc>
      </w:tr>
      <w:tr w:rsidR="00A07B2D" w:rsidRPr="00A07B2D" w:rsidTr="00B125E1">
        <w:trPr>
          <w:trHeight w:val="447"/>
        </w:trPr>
        <w:tc>
          <w:tcPr>
            <w:tcW w:w="1368" w:type="dxa"/>
            <w:vMerge w:val="restart"/>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tc>
        <w:tc>
          <w:tcPr>
            <w:tcW w:w="6300" w:type="dxa"/>
            <w:noWrap/>
          </w:tcPr>
          <w:p w:rsidR="00A07B2D" w:rsidRPr="00A07B2D" w:rsidRDefault="00A07B2D" w:rsidP="00A07B2D">
            <w:pPr>
              <w:spacing w:after="0"/>
              <w:rPr>
                <w:rFonts w:ascii="Times New Roman" w:hAnsi="Times New Roman"/>
                <w:sz w:val="24"/>
                <w:szCs w:val="24"/>
              </w:rPr>
            </w:pPr>
            <w:r w:rsidRPr="00A07B2D">
              <w:rPr>
                <w:rFonts w:ascii="Times New Roman" w:hAnsi="Times New Roman"/>
                <w:sz w:val="24"/>
                <w:szCs w:val="24"/>
                <w:lang/>
              </w:rPr>
              <w:t>Хоризонтална размена на Активу ППГ - представљање реализваног пројекта „Фарма“</w:t>
            </w:r>
          </w:p>
        </w:tc>
      </w:tr>
      <w:tr w:rsidR="00A07B2D" w:rsidRPr="00A07B2D" w:rsidTr="00B125E1">
        <w:trPr>
          <w:trHeight w:val="447"/>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tc>
        <w:tc>
          <w:tcPr>
            <w:tcW w:w="6300" w:type="dxa"/>
            <w:noWrap/>
          </w:tcPr>
          <w:p w:rsidR="00A07B2D" w:rsidRPr="00A07B2D" w:rsidRDefault="00A07B2D" w:rsidP="00A07B2D">
            <w:pPr>
              <w:spacing w:after="0"/>
              <w:rPr>
                <w:rFonts w:ascii="Times New Roman" w:hAnsi="Times New Roman"/>
                <w:sz w:val="24"/>
                <w:szCs w:val="24"/>
              </w:rPr>
            </w:pPr>
            <w:r w:rsidRPr="00A07B2D">
              <w:rPr>
                <w:rFonts w:ascii="Times New Roman" w:hAnsi="Times New Roman"/>
                <w:sz w:val="24"/>
                <w:szCs w:val="24"/>
                <w:lang/>
              </w:rPr>
              <w:t>Хоризонтална размена на Активу ППГ – присуство презенацији пројекта „Фарма“</w:t>
            </w:r>
          </w:p>
        </w:tc>
      </w:tr>
      <w:tr w:rsidR="00A07B2D" w:rsidRPr="00A07B2D" w:rsidTr="00B125E1">
        <w:trPr>
          <w:trHeight w:val="447"/>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tc>
        <w:tc>
          <w:tcPr>
            <w:tcW w:w="6300" w:type="dxa"/>
            <w:noWrap/>
          </w:tcPr>
          <w:p w:rsidR="00A07B2D" w:rsidRPr="00A07B2D" w:rsidRDefault="00A07B2D" w:rsidP="00A07B2D">
            <w:pPr>
              <w:spacing w:after="0"/>
              <w:rPr>
                <w:rFonts w:ascii="Times New Roman" w:hAnsi="Times New Roman"/>
                <w:sz w:val="24"/>
                <w:szCs w:val="24"/>
              </w:rPr>
            </w:pPr>
            <w:r w:rsidRPr="00A07B2D">
              <w:rPr>
                <w:rFonts w:ascii="Times New Roman" w:hAnsi="Times New Roman"/>
                <w:sz w:val="24"/>
                <w:szCs w:val="24"/>
                <w:lang/>
              </w:rPr>
              <w:t>Хоризонтална размена на Активу ППГ - представљање реализваног пројекта „Јесен у шуми“</w:t>
            </w:r>
          </w:p>
        </w:tc>
      </w:tr>
      <w:tr w:rsidR="00A07B2D" w:rsidRPr="00A07B2D" w:rsidTr="00B125E1">
        <w:trPr>
          <w:trHeight w:val="447"/>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tc>
        <w:tc>
          <w:tcPr>
            <w:tcW w:w="6300" w:type="dxa"/>
            <w:noWrap/>
          </w:tcPr>
          <w:p w:rsidR="00A07B2D" w:rsidRPr="00A07B2D" w:rsidRDefault="00A07B2D" w:rsidP="00A07B2D">
            <w:pPr>
              <w:spacing w:after="0"/>
              <w:rPr>
                <w:rFonts w:ascii="Times New Roman" w:hAnsi="Times New Roman"/>
                <w:sz w:val="24"/>
                <w:szCs w:val="24"/>
              </w:rPr>
            </w:pPr>
            <w:r w:rsidRPr="00A07B2D">
              <w:rPr>
                <w:rFonts w:ascii="Times New Roman" w:hAnsi="Times New Roman"/>
                <w:sz w:val="24"/>
                <w:szCs w:val="24"/>
                <w:lang/>
              </w:rPr>
              <w:t>Хоризонтална размена на Активу ППГ – присуство презенацији пројекта „Јесен у шуми“</w:t>
            </w:r>
          </w:p>
        </w:tc>
      </w:tr>
      <w:tr w:rsidR="00A07B2D" w:rsidRPr="00A07B2D" w:rsidTr="00B125E1">
        <w:trPr>
          <w:trHeight w:val="447"/>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Голубовић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представљање реализваног пројекта средње групе „Ко носи бели мантил“</w:t>
            </w:r>
          </w:p>
        </w:tc>
      </w:tr>
      <w:tr w:rsidR="00A07B2D" w:rsidRPr="00A07B2D" w:rsidTr="00B125E1">
        <w:trPr>
          <w:trHeight w:val="447"/>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представљање реализваног пројекта старије групе „Где живе животиње“</w:t>
            </w:r>
          </w:p>
        </w:tc>
      </w:tr>
      <w:tr w:rsidR="00A07B2D" w:rsidRPr="00A07B2D" w:rsidTr="00B125E1">
        <w:trPr>
          <w:trHeight w:val="447"/>
        </w:trPr>
        <w:tc>
          <w:tcPr>
            <w:tcW w:w="1368" w:type="dxa"/>
            <w:vMerge/>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Маја Тупајић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Наташа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присуство презенацији пројекта  старије мешовите групе и старије групе „Ко носи бели мантил“ и „Где живе животиње“</w:t>
            </w:r>
          </w:p>
        </w:tc>
      </w:tr>
      <w:tr w:rsidR="00A07B2D" w:rsidRPr="00A07B2D" w:rsidTr="00B125E1">
        <w:trPr>
          <w:trHeight w:val="300"/>
        </w:trPr>
        <w:tc>
          <w:tcPr>
            <w:tcW w:w="1368"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 xml:space="preserve"> Март 2023.</w:t>
            </w:r>
          </w:p>
        </w:tc>
        <w:tc>
          <w:tcPr>
            <w:tcW w:w="2700" w:type="dxa"/>
            <w:shd w:val="clear" w:color="auto" w:fill="C6D9F1"/>
            <w:noWrap/>
          </w:tcPr>
          <w:p w:rsidR="00A07B2D" w:rsidRPr="00A07B2D" w:rsidRDefault="00A07B2D" w:rsidP="00A07B2D">
            <w:pPr>
              <w:spacing w:after="0"/>
              <w:rPr>
                <w:rFonts w:ascii="Times New Roman" w:hAnsi="Times New Roman"/>
                <w:sz w:val="24"/>
                <w:szCs w:val="24"/>
                <w:lang/>
              </w:rPr>
            </w:pPr>
          </w:p>
        </w:tc>
        <w:tc>
          <w:tcPr>
            <w:tcW w:w="6300" w:type="dxa"/>
            <w:shd w:val="clear" w:color="auto" w:fill="C6D9F1"/>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w:t>
            </w:r>
          </w:p>
        </w:tc>
      </w:tr>
      <w:tr w:rsidR="00A07B2D" w:rsidRPr="00A07B2D" w:rsidTr="00B125E1">
        <w:trPr>
          <w:trHeight w:val="300"/>
        </w:trPr>
        <w:tc>
          <w:tcPr>
            <w:tcW w:w="1368" w:type="dxa"/>
            <w:vMerge w:val="restart"/>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представљање реализваног пројекта</w:t>
            </w:r>
            <w:r w:rsidRPr="00A07B2D">
              <w:rPr>
                <w:rFonts w:ascii="Times New Roman" w:hAnsi="Times New Roman"/>
                <w:sz w:val="24"/>
                <w:szCs w:val="24"/>
              </w:rPr>
              <w:t xml:space="preserve"> </w:t>
            </w:r>
            <w:r w:rsidRPr="00A07B2D">
              <w:rPr>
                <w:rFonts w:ascii="Times New Roman" w:hAnsi="Times New Roman"/>
                <w:sz w:val="24"/>
                <w:szCs w:val="24"/>
                <w:lang/>
              </w:rPr>
              <w:t>јаслене групе 1 „Животиње“</w:t>
            </w:r>
          </w:p>
        </w:tc>
      </w:tr>
      <w:tr w:rsidR="00A07B2D" w:rsidRPr="00A07B2D" w:rsidTr="00B125E1">
        <w:trPr>
          <w:trHeight w:val="699"/>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јаслене групе 1 „Животиње“</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представљање реализваног пројекта</w:t>
            </w:r>
            <w:r w:rsidRPr="00A07B2D">
              <w:rPr>
                <w:rFonts w:ascii="Times New Roman" w:hAnsi="Times New Roman"/>
                <w:sz w:val="24"/>
                <w:szCs w:val="24"/>
              </w:rPr>
              <w:t xml:space="preserve"> </w:t>
            </w:r>
            <w:r w:rsidRPr="00A07B2D">
              <w:rPr>
                <w:rFonts w:ascii="Times New Roman" w:hAnsi="Times New Roman"/>
                <w:sz w:val="24"/>
                <w:szCs w:val="24"/>
                <w:lang/>
              </w:rPr>
              <w:t>јаслене групе 1 „Бебе“</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јаслене групе 1 „Бебе“</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јаслене групе 2 „Ја то могу“</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јаслене групе 2 „Ја то могу“</w:t>
            </w:r>
          </w:p>
        </w:tc>
      </w:tr>
      <w:tr w:rsidR="00A07B2D" w:rsidRPr="00A07B2D" w:rsidTr="00B125E1">
        <w:trPr>
          <w:trHeight w:val="416"/>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јаслене групе 2 „Шта се то чује?“</w:t>
            </w:r>
          </w:p>
        </w:tc>
      </w:tr>
      <w:tr w:rsidR="00A07B2D" w:rsidRPr="00A07B2D" w:rsidTr="00B125E1">
        <w:trPr>
          <w:trHeight w:val="1697"/>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јаслене групе 2 „Шта се то чује“</w:t>
            </w:r>
          </w:p>
        </w:tc>
      </w:tr>
      <w:tr w:rsidR="00A07B2D" w:rsidRPr="00A07B2D" w:rsidTr="00B125E1">
        <w:trPr>
          <w:trHeight w:val="300"/>
        </w:trPr>
        <w:tc>
          <w:tcPr>
            <w:tcW w:w="1368" w:type="dxa"/>
            <w:shd w:val="clear" w:color="auto" w:fill="B4C6E7"/>
            <w:noWrap/>
            <w:vAlign w:val="center"/>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Април 2023.</w:t>
            </w:r>
          </w:p>
        </w:tc>
        <w:tc>
          <w:tcPr>
            <w:tcW w:w="2700" w:type="dxa"/>
            <w:shd w:val="clear" w:color="auto" w:fill="B4C6E7"/>
            <w:noWrap/>
          </w:tcPr>
          <w:p w:rsidR="00A07B2D" w:rsidRPr="00A07B2D" w:rsidRDefault="00A07B2D" w:rsidP="00A07B2D">
            <w:pPr>
              <w:spacing w:after="0"/>
              <w:rPr>
                <w:rFonts w:ascii="Times New Roman" w:hAnsi="Times New Roman"/>
                <w:sz w:val="24"/>
                <w:szCs w:val="24"/>
                <w:lang/>
              </w:rPr>
            </w:pPr>
          </w:p>
        </w:tc>
        <w:tc>
          <w:tcPr>
            <w:tcW w:w="6300" w:type="dxa"/>
            <w:shd w:val="clear" w:color="auto" w:fill="B4C6E7"/>
            <w:noWrap/>
          </w:tcPr>
          <w:p w:rsidR="00A07B2D" w:rsidRPr="00A07B2D" w:rsidRDefault="00A07B2D" w:rsidP="00A07B2D">
            <w:pPr>
              <w:spacing w:after="0"/>
              <w:rPr>
                <w:rFonts w:ascii="Times New Roman" w:hAnsi="Times New Roman"/>
                <w:sz w:val="24"/>
                <w:szCs w:val="24"/>
                <w:lang/>
              </w:rPr>
            </w:pPr>
          </w:p>
        </w:tc>
      </w:tr>
      <w:tr w:rsidR="00A07B2D" w:rsidRPr="00A07B2D" w:rsidTr="00B125E1">
        <w:trPr>
          <w:trHeight w:val="300"/>
        </w:trPr>
        <w:tc>
          <w:tcPr>
            <w:tcW w:w="1368" w:type="dxa"/>
            <w:vMerge w:val="restart"/>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ППГ - представљање реализваног пројекта „Вода“</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Сања Мијаиловић</w:t>
            </w:r>
          </w:p>
          <w:p w:rsidR="00A07B2D" w:rsidRPr="00A07B2D" w:rsidRDefault="00A07B2D" w:rsidP="00A07B2D">
            <w:pPr>
              <w:spacing w:after="0"/>
              <w:rPr>
                <w:rFonts w:ascii="Times New Roman" w:hAnsi="Times New Roman"/>
                <w:sz w:val="24"/>
                <w:szCs w:val="24"/>
                <w:lang/>
              </w:rPr>
            </w:pP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Хоризонтална размена на Активу ППГ – присуство презенацији пројекта „Вода“</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 xml:space="preserve">Презентоваање знања стечених на семинару „Дизајнирај на свој начин – неограничена решења дигиталног алата - </w:t>
            </w:r>
            <w:r w:rsidRPr="00A07B2D">
              <w:rPr>
                <w:rFonts w:ascii="Times New Roman" w:hAnsi="Times New Roman"/>
                <w:sz w:val="24"/>
                <w:szCs w:val="24"/>
                <w:lang/>
              </w:rPr>
              <w:t>Canva</w:t>
            </w:r>
            <w:r w:rsidRPr="00A07B2D">
              <w:rPr>
                <w:rFonts w:ascii="Times New Roman" w:hAnsi="Times New Roman"/>
                <w:sz w:val="24"/>
                <w:szCs w:val="24"/>
                <w:lang/>
              </w:rPr>
              <w:t>“</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Маја Тупајић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eastAsia="Times New Roman" w:hAnsi="Times New Roman"/>
                <w:bCs/>
                <w:sz w:val="24"/>
                <w:szCs w:val="24"/>
                <w:lang w:eastAsia="ar-SA"/>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Теодора Стаматовић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Наташа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Љиљана Радовановић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rPr>
              <w:t xml:space="preserve">Присуство приказу </w:t>
            </w:r>
            <w:r w:rsidRPr="00A07B2D">
              <w:rPr>
                <w:rFonts w:ascii="Times New Roman" w:hAnsi="Times New Roman"/>
                <w:sz w:val="24"/>
                <w:szCs w:val="24"/>
                <w:lang/>
              </w:rPr>
              <w:t>семинара на ВОВ „Дизајнирај на свој начин – неограничена решења дигиталног алата - Canva“</w:t>
            </w:r>
          </w:p>
        </w:tc>
      </w:tr>
      <w:tr w:rsidR="00A07B2D" w:rsidRPr="00A07B2D" w:rsidTr="00A07B2D">
        <w:trPr>
          <w:trHeight w:val="300"/>
        </w:trPr>
        <w:tc>
          <w:tcPr>
            <w:tcW w:w="1368" w:type="dxa"/>
            <w:shd w:val="clear" w:color="auto" w:fill="D9E2F3"/>
            <w:noWrap/>
            <w:vAlign w:val="center"/>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 2023.</w:t>
            </w:r>
          </w:p>
        </w:tc>
        <w:tc>
          <w:tcPr>
            <w:tcW w:w="2700" w:type="dxa"/>
            <w:shd w:val="clear" w:color="auto" w:fill="D9E2F3"/>
            <w:noWrap/>
          </w:tcPr>
          <w:p w:rsidR="00A07B2D" w:rsidRPr="00A07B2D" w:rsidRDefault="00A07B2D" w:rsidP="00A07B2D">
            <w:pPr>
              <w:spacing w:after="0"/>
              <w:rPr>
                <w:rFonts w:ascii="Times New Roman" w:hAnsi="Times New Roman"/>
                <w:sz w:val="24"/>
                <w:szCs w:val="24"/>
                <w:lang/>
              </w:rPr>
            </w:pPr>
          </w:p>
        </w:tc>
        <w:tc>
          <w:tcPr>
            <w:tcW w:w="6300" w:type="dxa"/>
            <w:shd w:val="clear" w:color="auto" w:fill="D9E2F3"/>
            <w:noWrap/>
          </w:tcPr>
          <w:p w:rsidR="00A07B2D" w:rsidRPr="00A07B2D" w:rsidRDefault="00A07B2D" w:rsidP="00A07B2D">
            <w:pPr>
              <w:spacing w:after="0"/>
              <w:rPr>
                <w:rFonts w:ascii="Times New Roman" w:hAnsi="Times New Roman"/>
                <w:sz w:val="24"/>
                <w:szCs w:val="24"/>
                <w:lang/>
              </w:rPr>
            </w:pPr>
          </w:p>
        </w:tc>
      </w:tr>
      <w:tr w:rsidR="00A07B2D" w:rsidRPr="00A07B2D" w:rsidTr="00B125E1">
        <w:trPr>
          <w:trHeight w:val="300"/>
        </w:trPr>
        <w:tc>
          <w:tcPr>
            <w:tcW w:w="1368" w:type="dxa"/>
            <w:vMerge w:val="restart"/>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Прокић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представљање реализваног пројекта</w:t>
            </w:r>
            <w:r w:rsidRPr="00A07B2D">
              <w:rPr>
                <w:rFonts w:ascii="Times New Roman" w:hAnsi="Times New Roman"/>
                <w:sz w:val="24"/>
                <w:szCs w:val="24"/>
              </w:rPr>
              <w:t xml:space="preserve"> </w:t>
            </w:r>
            <w:r w:rsidRPr="00A07B2D">
              <w:rPr>
                <w:rFonts w:ascii="Times New Roman" w:hAnsi="Times New Roman"/>
                <w:sz w:val="24"/>
                <w:szCs w:val="24"/>
                <w:lang/>
              </w:rPr>
              <w:t>млађе мешовите групе 1 „Ја у саобраћају“</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млађе мешовите групе 1 „Ја у саобраћају“</w:t>
            </w:r>
          </w:p>
        </w:tc>
      </w:tr>
      <w:tr w:rsidR="00A07B2D" w:rsidRPr="00A07B2D" w:rsidTr="00B125E1">
        <w:trPr>
          <w:trHeight w:val="300"/>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представљање реализваног пројекта</w:t>
            </w:r>
            <w:r w:rsidRPr="00A07B2D">
              <w:rPr>
                <w:rFonts w:ascii="Times New Roman" w:hAnsi="Times New Roman"/>
                <w:sz w:val="24"/>
                <w:szCs w:val="24"/>
              </w:rPr>
              <w:t xml:space="preserve"> </w:t>
            </w:r>
            <w:r w:rsidRPr="00A07B2D">
              <w:rPr>
                <w:rFonts w:ascii="Times New Roman" w:hAnsi="Times New Roman"/>
                <w:sz w:val="24"/>
                <w:szCs w:val="24"/>
                <w:lang/>
              </w:rPr>
              <w:t>млађе мешовите групе 2 „Моја породица“</w:t>
            </w:r>
          </w:p>
        </w:tc>
      </w:tr>
      <w:tr w:rsidR="00A07B2D" w:rsidRPr="00A07B2D" w:rsidTr="00B125E1">
        <w:trPr>
          <w:trHeight w:val="2117"/>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Прокић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јаслених група – присуство презенацији пројекта млађе мешовите групе 2 „Моја породица“</w:t>
            </w:r>
          </w:p>
        </w:tc>
      </w:tr>
      <w:tr w:rsidR="00A07B2D" w:rsidRPr="00A07B2D" w:rsidTr="00B125E1">
        <w:trPr>
          <w:trHeight w:val="1031"/>
        </w:trPr>
        <w:tc>
          <w:tcPr>
            <w:tcW w:w="1368" w:type="dxa"/>
            <w:vMerge/>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Маја Тупајић</w:t>
            </w:r>
          </w:p>
          <w:p w:rsidR="00A07B2D" w:rsidRPr="00A07B2D" w:rsidRDefault="00A07B2D" w:rsidP="00A07B2D">
            <w:pPr>
              <w:spacing w:after="0"/>
              <w:rPr>
                <w:rFonts w:ascii="Times New Roman" w:hAnsi="Times New Roman"/>
                <w:sz w:val="24"/>
                <w:szCs w:val="24"/>
                <w:lang/>
              </w:rPr>
            </w:pP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Хоризонтална размена на Активу вртићких група – присуство презенацији пројекта  средње групе „Снеговић и деца“</w:t>
            </w:r>
          </w:p>
        </w:tc>
      </w:tr>
      <w:tr w:rsidR="00A07B2D" w:rsidRPr="00A07B2D" w:rsidTr="00B125E1">
        <w:trPr>
          <w:trHeight w:val="300"/>
        </w:trPr>
        <w:tc>
          <w:tcPr>
            <w:tcW w:w="1368" w:type="dxa"/>
            <w:shd w:val="clear" w:color="auto" w:fill="B4C6E7"/>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Јун 2023.</w:t>
            </w:r>
          </w:p>
        </w:tc>
        <w:tc>
          <w:tcPr>
            <w:tcW w:w="2700" w:type="dxa"/>
            <w:shd w:val="clear" w:color="auto" w:fill="B4C6E7"/>
            <w:noWrap/>
          </w:tcPr>
          <w:p w:rsidR="00A07B2D" w:rsidRPr="00A07B2D" w:rsidRDefault="00A07B2D" w:rsidP="00A07B2D">
            <w:pPr>
              <w:spacing w:after="0"/>
              <w:rPr>
                <w:rFonts w:ascii="Times New Roman" w:hAnsi="Times New Roman"/>
                <w:sz w:val="24"/>
                <w:szCs w:val="24"/>
                <w:lang/>
              </w:rPr>
            </w:pPr>
          </w:p>
        </w:tc>
        <w:tc>
          <w:tcPr>
            <w:tcW w:w="6300" w:type="dxa"/>
            <w:shd w:val="clear" w:color="auto" w:fill="B4C6E7"/>
            <w:noWrap/>
          </w:tcPr>
          <w:p w:rsidR="00A07B2D" w:rsidRPr="00A07B2D" w:rsidRDefault="00A07B2D" w:rsidP="00A07B2D">
            <w:pPr>
              <w:spacing w:after="0"/>
              <w:rPr>
                <w:rFonts w:ascii="Times New Roman" w:hAnsi="Times New Roman"/>
                <w:sz w:val="24"/>
                <w:szCs w:val="24"/>
                <w:lang/>
              </w:rPr>
            </w:pPr>
          </w:p>
        </w:tc>
      </w:tr>
      <w:tr w:rsidR="00A07B2D" w:rsidRPr="00A07B2D" w:rsidTr="00B125E1">
        <w:trPr>
          <w:trHeight w:val="300"/>
        </w:trPr>
        <w:tc>
          <w:tcPr>
            <w:tcW w:w="1368" w:type="dxa"/>
            <w:vMerge w:val="restart"/>
            <w:shd w:val="clear" w:color="auto" w:fill="auto"/>
            <w:noWrap/>
          </w:tcPr>
          <w:p w:rsidR="00A07B2D" w:rsidRPr="00A07B2D" w:rsidRDefault="00A07B2D" w:rsidP="00A07B2D">
            <w:pPr>
              <w:spacing w:after="0"/>
              <w:rPr>
                <w:rFonts w:ascii="Times New Roman" w:hAnsi="Times New Roman"/>
                <w:sz w:val="24"/>
                <w:szCs w:val="24"/>
                <w:lang/>
              </w:rPr>
            </w:pPr>
          </w:p>
        </w:tc>
        <w:tc>
          <w:tcPr>
            <w:tcW w:w="2700" w:type="dxa"/>
            <w:shd w:val="clear" w:color="auto" w:fill="auto"/>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Штуловић</w:t>
            </w:r>
          </w:p>
        </w:tc>
        <w:tc>
          <w:tcPr>
            <w:tcW w:w="6300" w:type="dxa"/>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 xml:space="preserve">Приказ студијског путовања стручнох сарадника Србије у Хрватске вртиће </w:t>
            </w:r>
          </w:p>
        </w:tc>
      </w:tr>
      <w:tr w:rsidR="00A07B2D" w:rsidRPr="00A07B2D" w:rsidTr="00A07B2D">
        <w:trPr>
          <w:trHeight w:val="5713"/>
        </w:trPr>
        <w:tc>
          <w:tcPr>
            <w:tcW w:w="1368" w:type="dxa"/>
            <w:vMerge/>
            <w:shd w:val="clear" w:color="auto" w:fill="FFFFFF"/>
            <w:noWrap/>
          </w:tcPr>
          <w:p w:rsidR="00A07B2D" w:rsidRPr="00A07B2D" w:rsidRDefault="00A07B2D" w:rsidP="00A07B2D">
            <w:pPr>
              <w:spacing w:after="0"/>
              <w:rPr>
                <w:rFonts w:ascii="Times New Roman" w:hAnsi="Times New Roman"/>
                <w:sz w:val="24"/>
                <w:szCs w:val="24"/>
                <w:lang/>
              </w:rPr>
            </w:pPr>
          </w:p>
        </w:tc>
        <w:tc>
          <w:tcPr>
            <w:tcW w:w="2700" w:type="dxa"/>
            <w:shd w:val="clear" w:color="auto" w:fill="FFFFFF"/>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Маја Тупајић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eastAsia="Times New Roman" w:hAnsi="Times New Roman"/>
                <w:bCs/>
                <w:sz w:val="24"/>
                <w:szCs w:val="24"/>
                <w:lang w:eastAsia="ar-SA"/>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Теодора Стаматовић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Наташа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Ана Перишић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Љиљана Радовановић</w:t>
            </w:r>
          </w:p>
        </w:tc>
        <w:tc>
          <w:tcPr>
            <w:tcW w:w="6300" w:type="dxa"/>
            <w:shd w:val="clear" w:color="auto" w:fill="FFFFFF"/>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Присуство приказу са студијског путовања стручних сарадника Србије на ВОВ</w:t>
            </w:r>
          </w:p>
        </w:tc>
      </w:tr>
      <w:tr w:rsidR="00A07B2D" w:rsidRPr="00A07B2D" w:rsidTr="00A07B2D">
        <w:trPr>
          <w:trHeight w:val="279"/>
        </w:trPr>
        <w:tc>
          <w:tcPr>
            <w:tcW w:w="1368" w:type="dxa"/>
            <w:shd w:val="clear" w:color="auto" w:fill="FFFFFF"/>
            <w:noWrap/>
          </w:tcPr>
          <w:p w:rsidR="00A07B2D" w:rsidRPr="00A07B2D" w:rsidRDefault="00A07B2D" w:rsidP="00A07B2D">
            <w:pPr>
              <w:spacing w:after="0"/>
              <w:rPr>
                <w:rFonts w:ascii="Times New Roman" w:hAnsi="Times New Roman"/>
                <w:sz w:val="24"/>
                <w:szCs w:val="24"/>
                <w:lang/>
              </w:rPr>
            </w:pPr>
          </w:p>
        </w:tc>
        <w:tc>
          <w:tcPr>
            <w:tcW w:w="2700" w:type="dxa"/>
            <w:shd w:val="clear" w:color="auto" w:fill="FFFFFF"/>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Гордана Штуловић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Јоксимовић</w:t>
            </w:r>
          </w:p>
        </w:tc>
        <w:tc>
          <w:tcPr>
            <w:tcW w:w="6300" w:type="dxa"/>
            <w:shd w:val="clear" w:color="auto" w:fill="FFFFFF"/>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Презентовање знања стечених на обуци „Наставници/васпитачи као носиоци квалитетног образовања за сву децу“</w:t>
            </w:r>
          </w:p>
        </w:tc>
      </w:tr>
      <w:tr w:rsidR="00A07B2D" w:rsidRPr="00A07B2D" w:rsidTr="00A07B2D">
        <w:trPr>
          <w:trHeight w:val="279"/>
        </w:trPr>
        <w:tc>
          <w:tcPr>
            <w:tcW w:w="1368" w:type="dxa"/>
            <w:shd w:val="clear" w:color="auto" w:fill="FFFFFF"/>
            <w:noWrap/>
          </w:tcPr>
          <w:p w:rsidR="00A07B2D" w:rsidRPr="00A07B2D" w:rsidRDefault="00A07B2D" w:rsidP="00A07B2D">
            <w:pPr>
              <w:spacing w:after="0"/>
              <w:rPr>
                <w:rFonts w:ascii="Times New Roman" w:hAnsi="Times New Roman"/>
                <w:sz w:val="24"/>
                <w:szCs w:val="24"/>
                <w:lang/>
              </w:rPr>
            </w:pPr>
          </w:p>
        </w:tc>
        <w:tc>
          <w:tcPr>
            <w:tcW w:w="2700" w:type="dxa"/>
            <w:shd w:val="clear" w:color="auto" w:fill="FFFFFF"/>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Славица Богдановић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Маја Тупајић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A07B2D" w:rsidRPr="00A07B2D" w:rsidRDefault="00A07B2D" w:rsidP="00A07B2D">
            <w:pPr>
              <w:spacing w:after="0"/>
              <w:rPr>
                <w:rFonts w:ascii="Times New Roman" w:hAnsi="Times New Roman"/>
                <w:sz w:val="24"/>
                <w:szCs w:val="24"/>
                <w:lang/>
              </w:rPr>
            </w:pPr>
            <w:r w:rsidRPr="00A07B2D">
              <w:rPr>
                <w:rFonts w:ascii="Times New Roman" w:eastAsia="Times New Roman" w:hAnsi="Times New Roman"/>
                <w:bCs/>
                <w:sz w:val="24"/>
                <w:szCs w:val="24"/>
                <w:lang w:eastAsia="ar-SA"/>
              </w:rPr>
              <w:t>Гордана Прокић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Теодора Стаматовић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Јелена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Наташа Илић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Милена Томић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Вера Конатар</w:t>
            </w:r>
          </w:p>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t>Милица Стевановић</w:t>
            </w:r>
          </w:p>
        </w:tc>
        <w:tc>
          <w:tcPr>
            <w:tcW w:w="6300" w:type="dxa"/>
            <w:shd w:val="clear" w:color="auto" w:fill="FFFFFF"/>
            <w:noWrap/>
          </w:tcPr>
          <w:p w:rsidR="00A07B2D" w:rsidRPr="00A07B2D" w:rsidRDefault="00A07B2D" w:rsidP="00A07B2D">
            <w:pPr>
              <w:spacing w:after="0"/>
              <w:rPr>
                <w:rFonts w:ascii="Times New Roman" w:hAnsi="Times New Roman"/>
                <w:sz w:val="24"/>
                <w:szCs w:val="24"/>
                <w:lang/>
              </w:rPr>
            </w:pPr>
            <w:r w:rsidRPr="00A07B2D">
              <w:rPr>
                <w:rFonts w:ascii="Times New Roman" w:hAnsi="Times New Roman"/>
                <w:sz w:val="24"/>
                <w:szCs w:val="24"/>
                <w:lang/>
              </w:rPr>
              <w:lastRenderedPageBreak/>
              <w:t xml:space="preserve">Присуство презентацији знања стечених на обуци „Наставници/васпитачи као носиоци квалитетног </w:t>
            </w:r>
            <w:r w:rsidRPr="00A07B2D">
              <w:rPr>
                <w:rFonts w:ascii="Times New Roman" w:hAnsi="Times New Roman"/>
                <w:sz w:val="24"/>
                <w:szCs w:val="24"/>
                <w:lang/>
              </w:rPr>
              <w:lastRenderedPageBreak/>
              <w:t>образовања за сву децу“</w:t>
            </w:r>
          </w:p>
        </w:tc>
      </w:tr>
      <w:tr w:rsidR="002977EC" w:rsidRPr="00A07B2D">
        <w:trPr>
          <w:trHeight w:val="279"/>
        </w:trPr>
        <w:tc>
          <w:tcPr>
            <w:tcW w:w="1368" w:type="dxa"/>
            <w:shd w:val="clear" w:color="auto" w:fill="FFFFFF"/>
            <w:noWrap/>
          </w:tcPr>
          <w:p w:rsidR="002977EC" w:rsidRPr="00A07B2D" w:rsidRDefault="002977EC" w:rsidP="002977EC">
            <w:pPr>
              <w:spacing w:after="0"/>
              <w:rPr>
                <w:rFonts w:ascii="Times New Roman" w:hAnsi="Times New Roman"/>
                <w:sz w:val="24"/>
                <w:szCs w:val="24"/>
                <w:lang/>
              </w:rPr>
            </w:pPr>
            <w:r>
              <w:rPr>
                <w:rFonts w:ascii="Times New Roman" w:hAnsi="Times New Roman"/>
                <w:sz w:val="24"/>
                <w:szCs w:val="24"/>
                <w:lang/>
              </w:rPr>
              <w:lastRenderedPageBreak/>
              <w:t xml:space="preserve">29.08.2023. </w:t>
            </w:r>
          </w:p>
        </w:tc>
        <w:tc>
          <w:tcPr>
            <w:tcW w:w="2700" w:type="dxa"/>
            <w:shd w:val="clear" w:color="auto" w:fill="auto"/>
            <w:noWrap/>
          </w:tcPr>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Сања Мијаиловић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Биљана Јовановић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Весна Јоксимовић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Маријана Петровић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Марија Милосављевић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Славица Богдановић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Данијела Коларевић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Јасмина Марковић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Бранка Јовановић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Гордана Прокић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Сања Митровић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Весна Крсмановић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Наташа Илић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Милена Томић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Мирјана Јаковљевић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Гордана Штуловић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Љиљана Радовановић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Ана Перишић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Јелена Илић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Мима Јовановић</w:t>
            </w:r>
          </w:p>
          <w:p w:rsidR="002977EC" w:rsidRPr="00510DC0"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Катарина Крчевинац</w:t>
            </w:r>
          </w:p>
          <w:p w:rsidR="002977EC" w:rsidRPr="007172CD" w:rsidRDefault="002977EC" w:rsidP="002977EC">
            <w:pPr>
              <w:suppressAutoHyphens/>
              <w:spacing w:after="0" w:line="240" w:lineRule="auto"/>
              <w:jc w:val="both"/>
              <w:rPr>
                <w:rFonts w:ascii="Times New Roman" w:eastAsia="Times New Roman" w:hAnsi="Times New Roman"/>
                <w:bCs/>
                <w:sz w:val="24"/>
                <w:szCs w:val="24"/>
                <w:lang w:eastAsia="ar-SA"/>
              </w:rPr>
            </w:pPr>
            <w:r w:rsidRPr="00510DC0">
              <w:rPr>
                <w:rFonts w:ascii="Times New Roman" w:eastAsia="Times New Roman" w:hAnsi="Times New Roman"/>
                <w:bCs/>
                <w:sz w:val="24"/>
                <w:szCs w:val="24"/>
                <w:lang w:eastAsia="ar-SA"/>
              </w:rPr>
              <w:t>Милица Стевановић</w:t>
            </w:r>
          </w:p>
        </w:tc>
        <w:tc>
          <w:tcPr>
            <w:tcW w:w="6300" w:type="dxa"/>
            <w:shd w:val="clear" w:color="auto" w:fill="FFFFFF"/>
            <w:noWrap/>
          </w:tcPr>
          <w:p w:rsidR="002977EC" w:rsidRPr="00A07B2D" w:rsidRDefault="002977EC" w:rsidP="002977EC">
            <w:pPr>
              <w:spacing w:after="0"/>
              <w:rPr>
                <w:rFonts w:ascii="Times New Roman" w:hAnsi="Times New Roman"/>
                <w:sz w:val="24"/>
                <w:szCs w:val="24"/>
                <w:lang/>
              </w:rPr>
            </w:pPr>
            <w:r>
              <w:rPr>
                <w:rFonts w:ascii="Times New Roman" w:eastAsia="Times New Roman" w:hAnsi="Times New Roman"/>
                <w:bCs/>
                <w:sz w:val="24"/>
                <w:szCs w:val="24"/>
                <w:lang w:eastAsia="ar-SA"/>
              </w:rPr>
              <w:t>Трибина: „Унапређивање обрзовања и васпитања кроз промену законске регулативе и пројектне активности“</w:t>
            </w:r>
          </w:p>
        </w:tc>
      </w:tr>
      <w:tr w:rsidR="002977EC" w:rsidRPr="00A07B2D" w:rsidTr="00B125E1">
        <w:trPr>
          <w:trHeight w:val="300"/>
        </w:trPr>
        <w:tc>
          <w:tcPr>
            <w:tcW w:w="1368" w:type="dxa"/>
            <w:shd w:val="clear" w:color="auto" w:fill="B4C6E7"/>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Током године</w:t>
            </w:r>
          </w:p>
        </w:tc>
        <w:tc>
          <w:tcPr>
            <w:tcW w:w="2700" w:type="dxa"/>
            <w:shd w:val="clear" w:color="auto" w:fill="B4C6E7"/>
            <w:noWrap/>
          </w:tcPr>
          <w:p w:rsidR="002977EC" w:rsidRPr="00A07B2D" w:rsidRDefault="002977EC" w:rsidP="002977EC">
            <w:pPr>
              <w:spacing w:after="0"/>
              <w:rPr>
                <w:rFonts w:ascii="Times New Roman" w:hAnsi="Times New Roman"/>
                <w:sz w:val="24"/>
                <w:szCs w:val="24"/>
                <w:lang/>
              </w:rPr>
            </w:pPr>
          </w:p>
        </w:tc>
        <w:tc>
          <w:tcPr>
            <w:tcW w:w="6300" w:type="dxa"/>
            <w:shd w:val="clear" w:color="auto" w:fill="B4C6E7"/>
            <w:noWrap/>
          </w:tcPr>
          <w:p w:rsidR="002977EC" w:rsidRPr="00A07B2D" w:rsidRDefault="002977EC" w:rsidP="002977EC">
            <w:pPr>
              <w:spacing w:after="0"/>
              <w:rPr>
                <w:rFonts w:ascii="Times New Roman" w:hAnsi="Times New Roman"/>
                <w:sz w:val="24"/>
                <w:szCs w:val="24"/>
                <w:lang/>
              </w:rPr>
            </w:pPr>
          </w:p>
        </w:tc>
      </w:tr>
      <w:tr w:rsidR="002977EC" w:rsidRPr="00A07B2D" w:rsidTr="00B125E1">
        <w:trPr>
          <w:trHeight w:val="300"/>
        </w:trPr>
        <w:tc>
          <w:tcPr>
            <w:tcW w:w="1368" w:type="dxa"/>
            <w:vMerge w:val="restart"/>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Сања Митровић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lastRenderedPageBreak/>
              <w:t>Ана Перишић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Маја Тупајић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lastRenderedPageBreak/>
              <w:t>Члан Актива за развојно планирање</w:t>
            </w:r>
          </w:p>
          <w:p w:rsidR="002977EC" w:rsidRPr="00A07B2D" w:rsidRDefault="002977EC" w:rsidP="002977EC">
            <w:pPr>
              <w:spacing w:after="0"/>
              <w:rPr>
                <w:rFonts w:ascii="Times New Roman" w:hAnsi="Times New Roman"/>
                <w:sz w:val="24"/>
                <w:szCs w:val="24"/>
                <w:lang/>
              </w:rPr>
            </w:pP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Милица Стевовић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Теодора Стаматовић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Члан Тима за специјализоване и додатне програме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Милена Томић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Члан Тима за самовредновање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Сања Митровић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Маја Тупајић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Славица Витезовић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Члан Тима за професионални развој и стручно усавршавање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Маријана Петровић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Вера Конатар</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Весна Крсмановић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Јована Ђукановић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Наташа Илић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Члан Тима за обезбеђивање квалитета и развоја установе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Теодора Стаматовић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Јелена Илић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Марија Јањић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Јована Ђукановић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Наташа Илић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Члан Тима за пружање додатне подршке детету</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Весна Јоксимовић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Славица Богдановић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Мирјана Јаковљевић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lastRenderedPageBreak/>
              <w:t>Гордана Штуловић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lastRenderedPageBreak/>
              <w:t>Члан Тима за инклузивно образовање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Љиљана Радовановић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Гордана Штуловић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Милена Томић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Марија Јањић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Милица Стевановић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Славица Богдановић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Члан Тима за заштиту деце од дискриминације, насила, злостављања и занемаривања</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Вера Конатар</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специјализоване и додатне програме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Сања Мијаиловић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професионални развој и стручно усавршавање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Гордана Штуловић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самовредновање</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додатну подршку деци</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Јелена Илић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обезбеђивање квалитета и развоја установе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Марија Милосављевић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Актива за развојно планирање</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Ана Перишић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заштиту деце од дискриминације, насила, злостављања и занемаривања</w:t>
            </w:r>
          </w:p>
        </w:tc>
      </w:tr>
      <w:tr w:rsidR="002977EC" w:rsidRPr="00A07B2D" w:rsidTr="00B125E1">
        <w:trPr>
          <w:trHeight w:val="300"/>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Весна Крсмановић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Координатор Тима за инклузивно образовање</w:t>
            </w:r>
          </w:p>
          <w:p w:rsidR="002977EC" w:rsidRPr="00A07B2D" w:rsidRDefault="002977EC" w:rsidP="002977EC">
            <w:pPr>
              <w:spacing w:after="0"/>
              <w:rPr>
                <w:rFonts w:ascii="Times New Roman" w:hAnsi="Times New Roman"/>
                <w:sz w:val="24"/>
                <w:szCs w:val="24"/>
                <w:lang/>
              </w:rPr>
            </w:pPr>
          </w:p>
        </w:tc>
      </w:tr>
      <w:tr w:rsidR="002977EC" w:rsidRPr="00A07B2D" w:rsidTr="00B125E1">
        <w:trPr>
          <w:trHeight w:val="4126"/>
        </w:trPr>
        <w:tc>
          <w:tcPr>
            <w:tcW w:w="1368" w:type="dxa"/>
            <w:vMerge/>
            <w:shd w:val="clear" w:color="auto" w:fill="auto"/>
            <w:noWrap/>
          </w:tcPr>
          <w:p w:rsidR="002977EC" w:rsidRPr="00A07B2D" w:rsidRDefault="002977EC" w:rsidP="002977EC">
            <w:pPr>
              <w:spacing w:after="0"/>
              <w:rPr>
                <w:rFonts w:ascii="Times New Roman" w:hAnsi="Times New Roman"/>
                <w:sz w:val="24"/>
                <w:szCs w:val="24"/>
                <w:lang/>
              </w:rPr>
            </w:pPr>
          </w:p>
        </w:tc>
        <w:tc>
          <w:tcPr>
            <w:tcW w:w="2700" w:type="dxa"/>
            <w:shd w:val="clear" w:color="auto" w:fill="auto"/>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Сања Мијаиловић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Бранка Јовановић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Вера Конатар</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Јелена Илић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Гордана Прокић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Славица Богдановић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Наташа Илић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Биљана Јовановић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Данијела Коларевић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Јасмина Марковић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Вера Голубовић</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 xml:space="preserve">Милена Томић </w:t>
            </w:r>
          </w:p>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Мирјана Јаковљевић</w:t>
            </w:r>
          </w:p>
        </w:tc>
        <w:tc>
          <w:tcPr>
            <w:tcW w:w="6300" w:type="dxa"/>
            <w:noWrap/>
          </w:tcPr>
          <w:p w:rsidR="002977EC" w:rsidRPr="00A07B2D" w:rsidRDefault="002977EC" w:rsidP="002977EC">
            <w:pPr>
              <w:spacing w:after="0"/>
              <w:rPr>
                <w:rFonts w:ascii="Times New Roman" w:hAnsi="Times New Roman"/>
                <w:sz w:val="24"/>
                <w:szCs w:val="24"/>
                <w:lang/>
              </w:rPr>
            </w:pPr>
            <w:r w:rsidRPr="00A07B2D">
              <w:rPr>
                <w:rFonts w:ascii="Times New Roman" w:hAnsi="Times New Roman"/>
                <w:sz w:val="24"/>
                <w:szCs w:val="24"/>
                <w:lang/>
              </w:rPr>
              <w:t>Рад са студентима на пракси</w:t>
            </w:r>
          </w:p>
        </w:tc>
      </w:tr>
    </w:tbl>
    <w:p w:rsidR="00A07B2D" w:rsidRPr="00A07B2D" w:rsidRDefault="00A07B2D" w:rsidP="00A07B2D">
      <w:pPr>
        <w:suppressAutoHyphens/>
        <w:spacing w:after="0" w:line="240" w:lineRule="auto"/>
        <w:jc w:val="both"/>
        <w:rPr>
          <w:rFonts w:ascii="Times New Roman" w:eastAsia="Times New Roman" w:hAnsi="Times New Roman"/>
          <w:sz w:val="24"/>
          <w:szCs w:val="24"/>
          <w:u w:val="single"/>
          <w:lang w:val="sr-Cyrl-CS" w:eastAsia="ar-SA"/>
        </w:rPr>
      </w:pPr>
      <w:bookmarkStart w:id="21" w:name="_Hlk109739948"/>
      <w:r w:rsidRPr="00A07B2D">
        <w:rPr>
          <w:rFonts w:ascii="Times New Roman" w:eastAsia="Times New Roman" w:hAnsi="Times New Roman"/>
          <w:sz w:val="24"/>
          <w:szCs w:val="24"/>
          <w:u w:val="single"/>
          <w:lang w:val="sr-Cyrl-CS" w:eastAsia="ar-SA"/>
        </w:rPr>
        <w:t>ЗАКЉУЧАК</w:t>
      </w:r>
    </w:p>
    <w:p w:rsidR="00A07B2D" w:rsidRPr="00A07B2D" w:rsidRDefault="00A07B2D" w:rsidP="00A07B2D">
      <w:pPr>
        <w:suppressAutoHyphens/>
        <w:spacing w:after="0" w:line="240" w:lineRule="auto"/>
        <w:jc w:val="both"/>
        <w:rPr>
          <w:rFonts w:ascii="Times New Roman" w:eastAsia="Times New Roman" w:hAnsi="Times New Roman"/>
          <w:sz w:val="24"/>
          <w:szCs w:val="24"/>
          <w:lang w:val="sr-Cyrl-CS" w:eastAsia="ar-SA"/>
        </w:rPr>
      </w:pPr>
    </w:p>
    <w:p w:rsidR="00A07B2D" w:rsidRPr="00A07B2D" w:rsidRDefault="00A07B2D" w:rsidP="00A07B2D">
      <w:pPr>
        <w:suppressAutoHyphens/>
        <w:spacing w:after="0" w:line="240" w:lineRule="auto"/>
        <w:ind w:firstLine="708"/>
        <w:jc w:val="both"/>
        <w:rPr>
          <w:rFonts w:ascii="Times New Roman" w:eastAsia="Times New Roman" w:hAnsi="Times New Roman"/>
          <w:sz w:val="24"/>
          <w:szCs w:val="24"/>
          <w:lang w:val="sr-Cyrl-CS" w:eastAsia="ar-SA"/>
        </w:rPr>
      </w:pPr>
      <w:r w:rsidRPr="00A07B2D">
        <w:rPr>
          <w:rFonts w:ascii="Times New Roman" w:eastAsia="Times New Roman" w:hAnsi="Times New Roman"/>
          <w:sz w:val="24"/>
          <w:szCs w:val="24"/>
          <w:lang w:val="sr-Cyrl-CS" w:eastAsia="ar-SA"/>
        </w:rPr>
        <w:t>Сви запослени остварили су најмање 44 сата стручног усавршавања у установи, изузев једног васпитача који је почео да ради тек од фебруара.</w:t>
      </w:r>
    </w:p>
    <w:p w:rsidR="00A07B2D" w:rsidRPr="00A07B2D" w:rsidRDefault="00A07B2D" w:rsidP="00A07B2D">
      <w:pPr>
        <w:suppressAutoHyphens/>
        <w:spacing w:after="0" w:line="240" w:lineRule="auto"/>
        <w:ind w:firstLine="708"/>
        <w:jc w:val="both"/>
        <w:rPr>
          <w:rFonts w:ascii="Times New Roman" w:eastAsia="Times New Roman" w:hAnsi="Times New Roman"/>
          <w:sz w:val="24"/>
          <w:szCs w:val="24"/>
          <w:lang w:val="sr-Cyrl-CS" w:eastAsia="ar-SA"/>
        </w:rPr>
      </w:pPr>
      <w:r w:rsidRPr="00A07B2D">
        <w:rPr>
          <w:rFonts w:ascii="Times New Roman" w:eastAsia="Times New Roman" w:hAnsi="Times New Roman"/>
          <w:sz w:val="24"/>
          <w:szCs w:val="24"/>
          <w:lang w:val="sr-Cyrl-CS" w:eastAsia="ar-SA"/>
        </w:rPr>
        <w:t>Сви запослени су похађали најмање један програм стручног усавршавања који доноси министар или одобрени програм из Каталога програма стручног усавршавања.</w:t>
      </w:r>
    </w:p>
    <w:p w:rsidR="00A07B2D" w:rsidRPr="00A07B2D" w:rsidRDefault="00A07B2D" w:rsidP="00A07B2D">
      <w:pPr>
        <w:suppressAutoHyphens/>
        <w:spacing w:after="0" w:line="240" w:lineRule="auto"/>
        <w:ind w:firstLine="708"/>
        <w:jc w:val="both"/>
        <w:rPr>
          <w:rFonts w:ascii="Times New Roman" w:eastAsia="Times New Roman" w:hAnsi="Times New Roman"/>
          <w:sz w:val="24"/>
          <w:szCs w:val="24"/>
          <w:lang w:val="sr-Cyrl-CS" w:eastAsia="ar-SA"/>
        </w:rPr>
      </w:pPr>
      <w:r w:rsidRPr="00A07B2D">
        <w:rPr>
          <w:rFonts w:ascii="Times New Roman" w:eastAsia="Times New Roman" w:hAnsi="Times New Roman"/>
          <w:sz w:val="24"/>
          <w:szCs w:val="24"/>
          <w:lang w:val="sr-Cyrl-CS" w:eastAsia="ar-SA"/>
        </w:rPr>
        <w:t>Сви запослени су посетили бар један одобрен стручни скуп током године.</w:t>
      </w:r>
    </w:p>
    <w:p w:rsidR="00A07B2D" w:rsidRPr="00A07B2D" w:rsidRDefault="00A07B2D" w:rsidP="00A07B2D">
      <w:pPr>
        <w:widowControl w:val="0"/>
        <w:suppressAutoHyphens/>
        <w:overflowPunct w:val="0"/>
        <w:autoSpaceDE w:val="0"/>
        <w:autoSpaceDN w:val="0"/>
        <w:spacing w:after="0" w:line="240" w:lineRule="auto"/>
        <w:ind w:firstLine="720"/>
        <w:jc w:val="both"/>
        <w:textAlignment w:val="baseline"/>
        <w:rPr>
          <w:rFonts w:ascii="Times New Roman" w:eastAsia="Times New Roman" w:hAnsi="Times New Roman"/>
          <w:kern w:val="3"/>
          <w:sz w:val="24"/>
          <w:szCs w:val="24"/>
          <w:lang w:val="ru-RU"/>
        </w:rPr>
      </w:pPr>
      <w:bookmarkStart w:id="22" w:name="_Hlk109740060"/>
      <w:r w:rsidRPr="00A07B2D">
        <w:rPr>
          <w:rFonts w:ascii="Times New Roman" w:eastAsia="Times New Roman" w:hAnsi="Times New Roman"/>
          <w:kern w:val="3"/>
          <w:sz w:val="24"/>
          <w:szCs w:val="24"/>
          <w:lang w:val="ru-RU"/>
        </w:rPr>
        <w:t xml:space="preserve">Комплетна евиденција о свим облицима стручног усавршавања, са доказима, се </w:t>
      </w:r>
      <w:r w:rsidRPr="00A07B2D">
        <w:rPr>
          <w:rFonts w:ascii="Times New Roman" w:eastAsia="Times New Roman" w:hAnsi="Times New Roman"/>
          <w:kern w:val="3"/>
          <w:sz w:val="24"/>
          <w:szCs w:val="24"/>
          <w:lang w:val="ru-RU"/>
        </w:rPr>
        <w:lastRenderedPageBreak/>
        <w:t>налази у личној педагошкој документацији сваког васпитача и сестре-васпитача.</w:t>
      </w:r>
    </w:p>
    <w:p w:rsidR="00A07B2D" w:rsidRPr="00A07B2D" w:rsidRDefault="00A07B2D" w:rsidP="00A07B2D">
      <w:pPr>
        <w:suppressAutoHyphens/>
        <w:spacing w:after="0" w:line="240" w:lineRule="auto"/>
        <w:jc w:val="both"/>
        <w:rPr>
          <w:rFonts w:ascii="Times New Roman" w:eastAsia="Times New Roman" w:hAnsi="Times New Roman"/>
          <w:sz w:val="24"/>
          <w:szCs w:val="24"/>
          <w:lang w:val="sr-Cyrl-CS" w:eastAsia="ar-SA"/>
        </w:rPr>
      </w:pPr>
    </w:p>
    <w:p w:rsidR="00A07B2D" w:rsidRPr="00A07B2D" w:rsidRDefault="00A07B2D" w:rsidP="00A07B2D">
      <w:pPr>
        <w:widowControl w:val="0"/>
        <w:suppressAutoHyphens/>
        <w:overflowPunct w:val="0"/>
        <w:autoSpaceDE w:val="0"/>
        <w:autoSpaceDN w:val="0"/>
        <w:spacing w:after="0" w:line="240" w:lineRule="auto"/>
        <w:ind w:firstLine="720"/>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val="ru-RU"/>
        </w:rPr>
        <w:t>Обрађујући податке из личних извештаја васпитно-образовног особља сачињен је овај извештај који садржи детаљан преглед свих облика стручног усавршавања за сваког васпитача и медицинску сестру-васпитача.</w:t>
      </w:r>
    </w:p>
    <w:p w:rsidR="00A07B2D" w:rsidRPr="00A07B2D" w:rsidRDefault="00A07B2D" w:rsidP="00A07B2D">
      <w:pPr>
        <w:widowControl w:val="0"/>
        <w:suppressAutoHyphens/>
        <w:overflowPunct w:val="0"/>
        <w:autoSpaceDE w:val="0"/>
        <w:autoSpaceDN w:val="0"/>
        <w:spacing w:after="0" w:line="240" w:lineRule="auto"/>
        <w:jc w:val="both"/>
        <w:textAlignment w:val="baseline"/>
        <w:rPr>
          <w:rFonts w:ascii="Times New Roman" w:eastAsia="Times New Roman" w:hAnsi="Times New Roman"/>
          <w:kern w:val="3"/>
          <w:sz w:val="24"/>
          <w:szCs w:val="24"/>
          <w:lang w:val="ru-RU"/>
        </w:rPr>
      </w:pPr>
      <w:r w:rsidRPr="00A07B2D">
        <w:rPr>
          <w:rFonts w:ascii="Times New Roman" w:eastAsia="Times New Roman" w:hAnsi="Times New Roman"/>
          <w:kern w:val="3"/>
          <w:sz w:val="24"/>
          <w:szCs w:val="24"/>
          <w:lang w:val="ru-RU"/>
        </w:rPr>
        <w:t>На основу анализе појединачних извештаја добијен је преглед свих облика стручног усавршавања током протекле године, кроз које су прошли наши васпитачи и медицинске сестре-васпитачи.</w:t>
      </w:r>
    </w:p>
    <w:bookmarkEnd w:id="21"/>
    <w:bookmarkEnd w:id="22"/>
    <w:p w:rsidR="00006A95" w:rsidRPr="00921ADC" w:rsidRDefault="00006A95" w:rsidP="00006A95">
      <w:pPr>
        <w:ind w:left="720"/>
        <w:jc w:val="both"/>
        <w:rPr>
          <w:rFonts w:ascii="Times New Roman" w:hAnsi="Times New Roman"/>
          <w:b/>
          <w:color w:val="FF0000"/>
          <w:sz w:val="24"/>
          <w:szCs w:val="24"/>
        </w:rPr>
      </w:pPr>
    </w:p>
    <w:p w:rsidR="00871851" w:rsidRDefault="00871851" w:rsidP="006117B1">
      <w:pPr>
        <w:numPr>
          <w:ilvl w:val="0"/>
          <w:numId w:val="17"/>
        </w:numPr>
        <w:suppressAutoHyphens/>
        <w:spacing w:after="0" w:line="240" w:lineRule="auto"/>
        <w:jc w:val="both"/>
        <w:rPr>
          <w:rFonts w:ascii="Times New Roman" w:eastAsia="Times New Roman" w:hAnsi="Times New Roman"/>
          <w:b/>
          <w:sz w:val="24"/>
          <w:szCs w:val="24"/>
          <w:lang w:val="sr-Cyrl-CS" w:eastAsia="ar-SA"/>
        </w:rPr>
      </w:pPr>
      <w:r w:rsidRPr="00006A95">
        <w:rPr>
          <w:rFonts w:ascii="Times New Roman" w:eastAsia="Times New Roman" w:hAnsi="Times New Roman"/>
          <w:b/>
          <w:sz w:val="24"/>
          <w:szCs w:val="24"/>
          <w:lang w:val="sr-Cyrl-CS" w:eastAsia="ar-SA"/>
        </w:rPr>
        <w:t>ИЗВЕШТАЈ О РАДУ СТРУЧНОГ САРАДНИКА</w:t>
      </w:r>
      <w:r w:rsidR="00A92E47" w:rsidRPr="00006A95">
        <w:rPr>
          <w:rFonts w:ascii="Times New Roman" w:eastAsia="Times New Roman" w:hAnsi="Times New Roman"/>
          <w:b/>
          <w:sz w:val="24"/>
          <w:szCs w:val="24"/>
          <w:lang w:val="sr-Cyrl-CS" w:eastAsia="ar-SA"/>
        </w:rPr>
        <w:t xml:space="preserve"> </w:t>
      </w:r>
      <w:r w:rsidR="00006A95" w:rsidRPr="00006A95">
        <w:rPr>
          <w:rFonts w:ascii="Times New Roman" w:eastAsia="Times New Roman" w:hAnsi="Times New Roman"/>
          <w:b/>
          <w:sz w:val="24"/>
          <w:szCs w:val="24"/>
          <w:lang w:val="sr-Cyrl-CS" w:eastAsia="ar-SA"/>
        </w:rPr>
        <w:t>–</w:t>
      </w:r>
      <w:r w:rsidR="00A92E47" w:rsidRPr="00006A95">
        <w:rPr>
          <w:rFonts w:ascii="Times New Roman" w:eastAsia="Times New Roman" w:hAnsi="Times New Roman"/>
          <w:b/>
          <w:sz w:val="24"/>
          <w:szCs w:val="24"/>
          <w:lang w:val="sr-Cyrl-CS" w:eastAsia="ar-SA"/>
        </w:rPr>
        <w:t xml:space="preserve"> ПСИХОЛОГА</w:t>
      </w:r>
    </w:p>
    <w:p w:rsidR="00006A95" w:rsidRDefault="00006A95" w:rsidP="00006A95">
      <w:pPr>
        <w:suppressAutoHyphens/>
        <w:spacing w:after="0" w:line="240" w:lineRule="auto"/>
        <w:ind w:left="720"/>
        <w:jc w:val="both"/>
        <w:rPr>
          <w:rFonts w:ascii="Times New Roman" w:eastAsia="Times New Roman" w:hAnsi="Times New Roman"/>
          <w:b/>
          <w:sz w:val="24"/>
          <w:szCs w:val="24"/>
          <w:lang w:val="sr-Cyrl-CS" w:eastAsia="ar-SA"/>
        </w:rPr>
      </w:pPr>
    </w:p>
    <w:p w:rsidR="00006A95" w:rsidRPr="00006A95" w:rsidRDefault="00006A95" w:rsidP="00006A95">
      <w:pPr>
        <w:shd w:val="clear" w:color="auto" w:fill="FFFFFF"/>
        <w:spacing w:after="120" w:line="240" w:lineRule="auto"/>
        <w:ind w:firstLine="480"/>
        <w:jc w:val="both"/>
        <w:rPr>
          <w:rFonts w:ascii="Times New Roman" w:eastAsia="Times New Roman" w:hAnsi="Times New Roman"/>
          <w:sz w:val="24"/>
          <w:szCs w:val="24"/>
          <w:lang/>
        </w:rPr>
      </w:pPr>
      <w:bookmarkStart w:id="23" w:name="_Hlk143605115"/>
      <w:r w:rsidRPr="00006A95">
        <w:rPr>
          <w:rFonts w:ascii="Times New Roman" w:eastAsia="Times New Roman" w:hAnsi="Times New Roman"/>
          <w:sz w:val="24"/>
          <w:szCs w:val="24"/>
          <w:lang/>
        </w:rPr>
        <w:t>У радној години 202</w:t>
      </w:r>
      <w:r w:rsidRPr="00006A95">
        <w:rPr>
          <w:rFonts w:ascii="Times New Roman" w:eastAsia="Times New Roman" w:hAnsi="Times New Roman"/>
          <w:sz w:val="24"/>
          <w:szCs w:val="24"/>
          <w:lang/>
        </w:rPr>
        <w:t>2</w:t>
      </w:r>
      <w:r w:rsidRPr="00006A95">
        <w:rPr>
          <w:rFonts w:ascii="Times New Roman" w:eastAsia="Times New Roman" w:hAnsi="Times New Roman"/>
          <w:sz w:val="24"/>
          <w:szCs w:val="24"/>
          <w:lang/>
        </w:rPr>
        <w:t>/2</w:t>
      </w:r>
      <w:r w:rsidRPr="00006A95">
        <w:rPr>
          <w:rFonts w:ascii="Times New Roman" w:eastAsia="Times New Roman" w:hAnsi="Times New Roman"/>
          <w:sz w:val="24"/>
          <w:szCs w:val="24"/>
          <w:lang/>
        </w:rPr>
        <w:t>3</w:t>
      </w:r>
      <w:r w:rsidRPr="00006A95">
        <w:rPr>
          <w:rFonts w:ascii="Times New Roman" w:eastAsia="Times New Roman" w:hAnsi="Times New Roman"/>
          <w:sz w:val="24"/>
          <w:szCs w:val="24"/>
          <w:lang/>
        </w:rPr>
        <w:t xml:space="preserve"> посао психолога се заснивао поштовањем правилника </w:t>
      </w:r>
      <w:r w:rsidRPr="00006A95">
        <w:rPr>
          <w:rFonts w:ascii="Times New Roman" w:eastAsia="Times New Roman" w:hAnsi="Times New Roman"/>
          <w:sz w:val="24"/>
          <w:szCs w:val="24"/>
          <w:lang/>
        </w:rPr>
        <w:t>о програму свих облика рада стручног сарадника у предшколској установи</w:t>
      </w:r>
      <w:r w:rsidRPr="00006A95">
        <w:rPr>
          <w:rFonts w:ascii="Times New Roman" w:eastAsia="Times New Roman" w:hAnsi="Times New Roman"/>
          <w:sz w:val="24"/>
          <w:szCs w:val="24"/>
          <w:lang/>
        </w:rPr>
        <w:br/>
      </w:r>
      <w:r w:rsidRPr="00006A95">
        <w:rPr>
          <w:rFonts w:ascii="Times New Roman" w:eastAsia="Times New Roman" w:hAnsi="Times New Roman"/>
          <w:sz w:val="24"/>
          <w:szCs w:val="24"/>
          <w:lang/>
        </w:rPr>
        <w:t>(</w:t>
      </w:r>
      <w:r w:rsidRPr="00006A95">
        <w:rPr>
          <w:rFonts w:ascii="Times New Roman" w:eastAsia="Times New Roman" w:hAnsi="Times New Roman"/>
          <w:sz w:val="24"/>
          <w:szCs w:val="24"/>
          <w:lang/>
        </w:rPr>
        <w:t>"Службени гласник РС - Просветни гласник", број 6 од 4. августа 2021.</w:t>
      </w:r>
      <w:r w:rsidRPr="00006A95">
        <w:rPr>
          <w:rFonts w:ascii="Times New Roman" w:eastAsia="Times New Roman" w:hAnsi="Times New Roman"/>
          <w:sz w:val="24"/>
          <w:szCs w:val="24"/>
          <w:lang/>
        </w:rPr>
        <w:t xml:space="preserve"> </w:t>
      </w:r>
      <w:r w:rsidRPr="00006A95">
        <w:rPr>
          <w:rFonts w:ascii="Times New Roman" w:eastAsia="Times New Roman" w:hAnsi="Times New Roman"/>
          <w:sz w:val="24"/>
          <w:szCs w:val="24"/>
          <w:lang/>
        </w:rPr>
        <w:t>Број 110-00-00095/2021-04</w:t>
      </w:r>
      <w:r w:rsidRPr="00006A95">
        <w:rPr>
          <w:rFonts w:ascii="Times New Roman" w:eastAsia="Times New Roman" w:hAnsi="Times New Roman"/>
          <w:sz w:val="24"/>
          <w:szCs w:val="24"/>
          <w:lang/>
        </w:rPr>
        <w:t xml:space="preserve">) </w:t>
      </w:r>
    </w:p>
    <w:p w:rsidR="00006A95" w:rsidRPr="00006A95" w:rsidRDefault="00006A95" w:rsidP="00006A95">
      <w:pPr>
        <w:shd w:val="clear" w:color="auto" w:fill="FFFFFF"/>
        <w:spacing w:after="120" w:line="240" w:lineRule="auto"/>
        <w:ind w:firstLine="480"/>
        <w:jc w:val="both"/>
        <w:rPr>
          <w:rFonts w:ascii="Times New Roman" w:eastAsia="Times New Roman" w:hAnsi="Times New Roman"/>
          <w:sz w:val="24"/>
          <w:szCs w:val="24"/>
          <w:lang/>
        </w:rPr>
      </w:pPr>
      <w:r w:rsidRPr="00006A95">
        <w:rPr>
          <w:rFonts w:ascii="Times New Roman" w:eastAsia="Times New Roman" w:hAnsi="Times New Roman"/>
          <w:sz w:val="24"/>
          <w:szCs w:val="24"/>
          <w:lang/>
        </w:rPr>
        <w:t xml:space="preserve">Овим правилником утврђује се програм свих облика рада стручног сарадника у предшколској установи (у даљем тексту: програм рада стручног сарадника) и то </w:t>
      </w:r>
      <w:r w:rsidRPr="00006A95">
        <w:rPr>
          <w:rFonts w:ascii="Times New Roman" w:eastAsia="Times New Roman" w:hAnsi="Times New Roman"/>
          <w:sz w:val="24"/>
          <w:szCs w:val="24"/>
          <w:lang/>
        </w:rPr>
        <w:t xml:space="preserve">између осталог и </w:t>
      </w:r>
      <w:r w:rsidRPr="00006A95">
        <w:rPr>
          <w:rFonts w:ascii="Times New Roman" w:eastAsia="Times New Roman" w:hAnsi="Times New Roman"/>
          <w:sz w:val="24"/>
          <w:szCs w:val="24"/>
          <w:lang/>
        </w:rPr>
        <w:t xml:space="preserve"> психолога</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jc w:val="both"/>
        <w:rPr>
          <w:rFonts w:ascii="Times New Roman" w:eastAsia="Times New Roman" w:hAnsi="Times New Roman"/>
          <w:sz w:val="24"/>
          <w:szCs w:val="24"/>
          <w:lang/>
        </w:rPr>
      </w:pPr>
      <w:r w:rsidRPr="00006A95">
        <w:rPr>
          <w:rFonts w:ascii="Times New Roman" w:eastAsia="Times New Roman" w:hAnsi="Times New Roman"/>
          <w:sz w:val="24"/>
          <w:szCs w:val="24"/>
          <w:lang/>
        </w:rPr>
        <w:t>Програм рада стручног сарадника заснива се на уважавању принципа и циљева предшколског васпитања и образовања, односно специфичности остваривања стручних послова и задатака стручних сарадника у предшколској установи у складу са прописима којима се уређује предшколско васпитање и образовање.</w:t>
      </w:r>
    </w:p>
    <w:p w:rsidR="00006A95" w:rsidRPr="00006A95" w:rsidRDefault="00006A95" w:rsidP="00006A95">
      <w:pPr>
        <w:shd w:val="clear" w:color="auto" w:fill="FFFFFF"/>
        <w:spacing w:after="120" w:line="240" w:lineRule="auto"/>
        <w:ind w:firstLine="480"/>
        <w:jc w:val="center"/>
        <w:rPr>
          <w:rFonts w:ascii="Times New Roman" w:eastAsia="Times New Roman" w:hAnsi="Times New Roman"/>
          <w:b/>
          <w:bCs/>
          <w:sz w:val="24"/>
          <w:szCs w:val="24"/>
          <w:lang/>
        </w:rPr>
      </w:pPr>
      <w:r w:rsidRPr="00006A95">
        <w:rPr>
          <w:rFonts w:ascii="Times New Roman" w:eastAsia="Times New Roman" w:hAnsi="Times New Roman"/>
          <w:b/>
          <w:bCs/>
          <w:sz w:val="24"/>
          <w:szCs w:val="24"/>
          <w:lang/>
        </w:rPr>
        <w:t xml:space="preserve">ПРОГРАМ РАДА СТРУЧНОГ САРАДНИКА </w:t>
      </w:r>
      <w:r w:rsidRPr="00006A95">
        <w:rPr>
          <w:rFonts w:ascii="Times New Roman" w:eastAsia="Times New Roman" w:hAnsi="Times New Roman"/>
          <w:b/>
          <w:bCs/>
          <w:sz w:val="24"/>
          <w:szCs w:val="24"/>
          <w:lang/>
        </w:rPr>
        <w:t>психолога</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Циљ рада стручног сарадника у предшколској установи јесте развијање квалитета праксе предшколске установе кроз:</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развијање културе предшколске установе као заједнице учења</w:t>
      </w:r>
      <w:r w:rsidRPr="00006A95">
        <w:rPr>
          <w:rFonts w:ascii="Times New Roman" w:eastAsia="Times New Roman" w:hAnsi="Times New Roman"/>
          <w:sz w:val="24"/>
          <w:szCs w:val="24"/>
          <w:lang/>
        </w:rPr>
        <w:t xml:space="preserve"> (мора се истаћи да је ове године вреднован стандард  „Професионална зајеедница учења“ тако да је психолог у улози координатопра тима за самовредновање одрађивао велики број активности на ову тему)</w:t>
      </w:r>
      <w:r w:rsidRPr="00006A95">
        <w:rPr>
          <w:rFonts w:ascii="Times New Roman" w:eastAsia="Times New Roman" w:hAnsi="Times New Roman"/>
          <w:sz w:val="24"/>
          <w:szCs w:val="24"/>
          <w:lang/>
        </w:rPr>
        <w:t xml:space="preserve"> и</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развијање квалитета програма васпитно-образовног рада</w:t>
      </w:r>
      <w:r w:rsidRPr="00006A95">
        <w:rPr>
          <w:rFonts w:ascii="Times New Roman" w:eastAsia="Times New Roman" w:hAnsi="Times New Roman"/>
          <w:sz w:val="24"/>
          <w:szCs w:val="24"/>
          <w:lang/>
        </w:rPr>
        <w:t xml:space="preserve"> који су у складу и са континуитетом реализације Основа програма „Године узлета</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Стручни сарадник</w:t>
      </w:r>
      <w:r w:rsidRPr="00006A95">
        <w:rPr>
          <w:rFonts w:ascii="Times New Roman" w:eastAsia="Times New Roman" w:hAnsi="Times New Roman"/>
          <w:sz w:val="24"/>
          <w:szCs w:val="24"/>
          <w:lang/>
        </w:rPr>
        <w:t xml:space="preserve"> (психолог)</w:t>
      </w:r>
      <w:r w:rsidRPr="00006A95">
        <w:rPr>
          <w:rFonts w:ascii="Times New Roman" w:eastAsia="Times New Roman" w:hAnsi="Times New Roman"/>
          <w:sz w:val="24"/>
          <w:szCs w:val="24"/>
          <w:lang/>
        </w:rPr>
        <w:t xml:space="preserve"> реализује програм свог рада на принципима:</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w:t>
      </w:r>
      <w:r w:rsidRPr="00006A95">
        <w:rPr>
          <w:rFonts w:ascii="Times New Roman" w:eastAsia="Times New Roman" w:hAnsi="Times New Roman"/>
          <w:b/>
          <w:bCs/>
          <w:sz w:val="24"/>
          <w:szCs w:val="24"/>
          <w:lang/>
        </w:rPr>
        <w:t>Партнерства</w:t>
      </w:r>
      <w:r w:rsidRPr="00006A95">
        <w:rPr>
          <w:rFonts w:ascii="Times New Roman" w:eastAsia="Times New Roman" w:hAnsi="Times New Roman"/>
          <w:sz w:val="24"/>
          <w:szCs w:val="24"/>
          <w:lang/>
        </w:rPr>
        <w:t>, тако што ствара услове:</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за заједничко учешће, засновано на узајамном поверењу, размени и подршци свих учесника (запослених, родитеља, односно других законских заступника деце, других одраслих из локалног окружења и деце) кроз улогу подржавајућег лидера, а не акцентом на саветодавном и надзорном раду</w:t>
      </w:r>
      <w:r w:rsidRPr="00006A95">
        <w:rPr>
          <w:rFonts w:ascii="Times New Roman" w:eastAsia="Times New Roman" w:hAnsi="Times New Roman"/>
          <w:sz w:val="24"/>
          <w:szCs w:val="24"/>
          <w:lang/>
        </w:rPr>
        <w:t xml:space="preserve">. У складу са претходним психолог је координатор претходне радне године хоризонталне размене обуке МЗУ (унутар установе и за област Инклузија у групи Језгра као и представљање на Једнодневним професионалним сусретима и задаци који су дужности координатора пр. примена техника тимског рада, писање сценарија, писање сценарија за ПУПА пројекат који се дорађивао и ове радне </w:t>
      </w:r>
      <w:r w:rsidRPr="00006A95">
        <w:rPr>
          <w:rFonts w:ascii="Times New Roman" w:eastAsia="Times New Roman" w:hAnsi="Times New Roman"/>
          <w:sz w:val="24"/>
          <w:szCs w:val="24"/>
          <w:lang/>
        </w:rPr>
        <w:lastRenderedPageBreak/>
        <w:t>године„Коришћење ИКТ у раду  и активностима и дужностима васпитача) користио и примењивао искуства и знања истих у улози координатора Обуке за самовредновање и реализовао путем хоризонталне размене велики део активности за напредовање у Професионалној заједници учења</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за развијање праксе предшколске установе кроз заједничко учешће и континуирану размену са другим стручним сарадницима заснованим на успостављању заједничких вредности и дељењу одговорности</w:t>
      </w:r>
      <w:r w:rsidRPr="00006A95">
        <w:rPr>
          <w:rFonts w:ascii="Times New Roman" w:eastAsia="Times New Roman" w:hAnsi="Times New Roman"/>
          <w:sz w:val="24"/>
          <w:szCs w:val="24"/>
          <w:lang/>
        </w:rPr>
        <w:t>- сарадња са координатором ПУ „Ђурђевак“ Шабац, ОЛга Јовичић Рита Пожега такође ПУ УЖице и Чајетина преношење искуства нарочито из студијског путовања у Загребачке вртиће и обуке и семинаре и сарадња са другим установама предшколским и ШУ Ужице (приказао презентацију на ВОВ)</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за умрежавање са другим предшколским установама, високошколским установама и научно-истраживачким институцијама, другим установама, удружењима и организацијама, носиоцима образовне политике</w:t>
      </w:r>
      <w:r w:rsidRPr="00006A95">
        <w:rPr>
          <w:rFonts w:ascii="Times New Roman" w:eastAsia="Times New Roman" w:hAnsi="Times New Roman"/>
          <w:sz w:val="24"/>
          <w:szCs w:val="24"/>
          <w:lang/>
        </w:rPr>
        <w:t xml:space="preserve">. Члан Друштва психолога Србије и праћење трендова и иновација као и праћење литературе и иновација са  Конгреса психолога Србије, члан удружења стручних сарадника ПУ Србије </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w:t>
      </w:r>
      <w:r w:rsidRPr="00006A95">
        <w:rPr>
          <w:rFonts w:ascii="Times New Roman" w:eastAsia="Times New Roman" w:hAnsi="Times New Roman"/>
          <w:b/>
          <w:bCs/>
          <w:sz w:val="24"/>
          <w:szCs w:val="24"/>
          <w:lang/>
        </w:rPr>
        <w:t>Рефлексивности</w:t>
      </w:r>
      <w:r w:rsidRPr="00006A95">
        <w:rPr>
          <w:rFonts w:ascii="Times New Roman" w:eastAsia="Times New Roman" w:hAnsi="Times New Roman"/>
          <w:sz w:val="24"/>
          <w:szCs w:val="24"/>
          <w:lang/>
        </w:rPr>
        <w:t>, тако што подржава континуирано заједничко учење и размену међу учесницима, стварајући прилике за истраживање, преиспитивање праксе, покретање акција и промена, а не подучавањем.</w:t>
      </w:r>
      <w:r w:rsidRPr="00006A95">
        <w:rPr>
          <w:rFonts w:ascii="Times New Roman" w:eastAsia="Times New Roman" w:hAnsi="Times New Roman"/>
          <w:sz w:val="24"/>
          <w:szCs w:val="24"/>
          <w:lang/>
        </w:rPr>
        <w:t>Обуком за самовредновање и реализацијом задатака и обједињавање тимског рада као и самосталном делатношћу  је реализовала хоризонталну размену практиковањем рефлексивне праксе кроз дијалог нарочито на посећеним активностима васпитних група и сопственом активностима: „Рећи не негативним начинима понашања и да позитивним начинима понашања“ и учења колаборативних и рефлексивних и сендвич техника рада као и размена рефлексивне праксе са ШУ и сарадња о рефлексивној пракси на тему хуманости која подстиче инклузивност подстицана од стране ШУ.</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w:t>
      </w:r>
      <w:r w:rsidRPr="00006A95">
        <w:rPr>
          <w:rFonts w:ascii="Times New Roman" w:eastAsia="Times New Roman" w:hAnsi="Times New Roman"/>
          <w:b/>
          <w:bCs/>
          <w:sz w:val="24"/>
          <w:szCs w:val="24"/>
          <w:lang/>
        </w:rPr>
        <w:t>Стручности и етичности</w:t>
      </w:r>
      <w:r w:rsidRPr="00006A95">
        <w:rPr>
          <w:rFonts w:ascii="Times New Roman" w:eastAsia="Times New Roman" w:hAnsi="Times New Roman"/>
          <w:sz w:val="24"/>
          <w:szCs w:val="24"/>
          <w:lang/>
        </w:rPr>
        <w:t>, тако што:</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заснива свој рад на познавању и праћењу савремених научних сазнања, добрих примера праксе, тенденција образовне политике и стандардима компетенција за стручне сараднике у предшколској установи</w:t>
      </w:r>
      <w:r w:rsidRPr="00006A95">
        <w:rPr>
          <w:rFonts w:ascii="Times New Roman" w:eastAsia="Times New Roman" w:hAnsi="Times New Roman"/>
          <w:sz w:val="24"/>
          <w:szCs w:val="24"/>
          <w:lang/>
        </w:rPr>
        <w:t xml:space="preserve"> да се истакне семинар и активности Развој дигиталних компетенција</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делује у интересу деце и породице;</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преузима професионалну одговорност;</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преузима проактивну улогу у промовисању предшколског васпитања и образовања, заступању интереса деце, породице и практичара и обликовању политике и праксе предшколског васпитања и образовања, у стручној, локалној и широј јавности</w:t>
      </w:r>
      <w:r w:rsidRPr="00006A95">
        <w:rPr>
          <w:rFonts w:ascii="Times New Roman" w:eastAsia="Times New Roman" w:hAnsi="Times New Roman"/>
          <w:sz w:val="24"/>
          <w:szCs w:val="24"/>
          <w:lang/>
        </w:rPr>
        <w:t>. Истаћи сарадњу са ЦСР и ОШ „Мито Игумановић“ и ОШ на Варди око транзиције деце у школу</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Послови стручног сарадника реализују се у оквиру подручја:</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стратешко (развојно) планирање и праћење праксе предшколске установе</w:t>
      </w:r>
      <w:r w:rsidRPr="00006A95">
        <w:rPr>
          <w:rFonts w:ascii="Times New Roman" w:eastAsia="Times New Roman" w:hAnsi="Times New Roman"/>
          <w:sz w:val="24"/>
          <w:szCs w:val="24"/>
          <w:lang/>
        </w:rPr>
        <w:t xml:space="preserve"> правила лични портфолио који је предала ШУ на увид зса позитивном повратном информацијом. Прављење плана стручног усавршавања према евалуацији извештаја</w:t>
      </w:r>
      <w:r w:rsidRPr="00006A95">
        <w:rPr>
          <w:rFonts w:ascii="Times New Roman" w:eastAsia="Times New Roman" w:hAnsi="Times New Roman"/>
          <w:sz w:val="24"/>
          <w:szCs w:val="24"/>
          <w:lang/>
        </w:rPr>
        <w:t>;</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развијање заједнице предшколске установе;</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lastRenderedPageBreak/>
        <w:t>– развијање квалитета реалног програма учешћем на нивоу вртића.</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У оквиру сваког заједничког подручја дате су области рада са одговарајућим пословима.</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 xml:space="preserve">Специфични послови </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sz w:val="24"/>
          <w:szCs w:val="24"/>
          <w:lang/>
        </w:rPr>
        <w:t>I. ЗАЈЕДНИЧКИ ПОСЛОВИ СВИХ ПРОФИЛА СТРУЧНОГ САРАДНИКА</w:t>
      </w:r>
      <w:r w:rsidRPr="00006A95">
        <w:rPr>
          <w:rFonts w:ascii="Times New Roman" w:eastAsia="Times New Roman" w:hAnsi="Times New Roman"/>
          <w:sz w:val="24"/>
          <w:szCs w:val="24"/>
          <w:lang/>
        </w:rPr>
        <w:t xml:space="preserve"> </w:t>
      </w:r>
      <w:r w:rsidRPr="00006A95">
        <w:rPr>
          <w:rFonts w:ascii="Times New Roman" w:eastAsia="Times New Roman" w:hAnsi="Times New Roman"/>
          <w:sz w:val="24"/>
          <w:szCs w:val="24"/>
          <w:lang/>
        </w:rPr>
        <w:t>су дефинисани кроз три подручја у оквиру којих су дате области рада са одговарајућим пословима</w:t>
      </w:r>
      <w:r w:rsidRPr="00006A95">
        <w:rPr>
          <w:rFonts w:ascii="Times New Roman" w:eastAsia="Times New Roman" w:hAnsi="Times New Roman"/>
          <w:sz w:val="24"/>
          <w:szCs w:val="24"/>
          <w:lang/>
        </w:rPr>
        <w:t xml:space="preserve"> које су ддефинисале рад психолога у радној 2022/23. год.</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r w:rsidRPr="00006A95">
        <w:rPr>
          <w:rFonts w:ascii="Times New Roman" w:eastAsia="Times New Roman" w:hAnsi="Times New Roman"/>
          <w:b/>
          <w:bCs/>
          <w:sz w:val="24"/>
          <w:szCs w:val="24"/>
          <w:lang/>
        </w:rPr>
        <w:t>1. Подручје стратешког (развојног) планирања и праћења праксе предшколске установе</w:t>
      </w:r>
    </w:p>
    <w:tbl>
      <w:tblPr>
        <w:tblW w:w="99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3129"/>
        <w:gridCol w:w="6786"/>
      </w:tblGrid>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Област рада</w:t>
            </w:r>
          </w:p>
        </w:tc>
        <w:tc>
          <w:tcPr>
            <w:tcW w:w="678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Послови</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Израда докумената установе</w:t>
            </w:r>
          </w:p>
        </w:tc>
        <w:tc>
          <w:tcPr>
            <w:tcW w:w="678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изради Предшколског програма установе, руководећи се препорукама за израду Предшколског програма;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учешће у </w:t>
            </w:r>
            <w:r w:rsidRPr="00006A95">
              <w:rPr>
                <w:rFonts w:ascii="Times New Roman" w:eastAsia="Times New Roman" w:hAnsi="Times New Roman"/>
                <w:sz w:val="24"/>
                <w:szCs w:val="24"/>
                <w:lang/>
              </w:rPr>
              <w:t xml:space="preserve">реализацији и прикупљању материјала </w:t>
            </w:r>
            <w:r w:rsidRPr="00006A95">
              <w:rPr>
                <w:rFonts w:ascii="Times New Roman" w:eastAsia="Times New Roman" w:hAnsi="Times New Roman"/>
                <w:sz w:val="24"/>
                <w:szCs w:val="24"/>
                <w:lang/>
              </w:rPr>
              <w:t>Развојног плана установе, генерисањем стратегија за промену праксе на основу процеса самовредновања рада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изради</w:t>
            </w:r>
            <w:r w:rsidRPr="00006A95">
              <w:rPr>
                <w:rFonts w:ascii="Times New Roman" w:eastAsia="Times New Roman" w:hAnsi="Times New Roman"/>
                <w:sz w:val="24"/>
                <w:szCs w:val="24"/>
                <w:lang/>
              </w:rPr>
              <w:t xml:space="preserve"> годишњег Извештаја о раду</w:t>
            </w:r>
            <w:r w:rsidRPr="00006A95">
              <w:rPr>
                <w:rFonts w:ascii="Times New Roman" w:eastAsia="Times New Roman" w:hAnsi="Times New Roman"/>
                <w:sz w:val="24"/>
                <w:szCs w:val="24"/>
                <w:lang/>
              </w:rPr>
              <w:t xml:space="preserve"> Годишњег плана рада установе и заједничко дефинисање приоритета у остваривању Годишњег плана;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усаглашавању стратешких докумената предшколске установе са текућим изменама прописа у области предшколског васпитања и образовања;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учешћа и преузимање одређених улога и послова (у тимовима, радним групама, комисијама) на нивоу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стручна подршка у планирању различитих облика и програма васпитно-образовног рада, заснована на континуираној анализи потреба деце и породице, капацитета установе и потенцијала локалне заједнице;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планирању ритма живота и рада у предшколској установи у складу са специфичностима узраста и потребама деце</w:t>
            </w:r>
            <w:r w:rsidRPr="00006A95">
              <w:rPr>
                <w:rFonts w:ascii="Times New Roman" w:eastAsia="Times New Roman" w:hAnsi="Times New Roman"/>
                <w:sz w:val="24"/>
                <w:szCs w:val="24"/>
                <w:lang/>
              </w:rPr>
              <w:t>, нарочито при адаптацији</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начина пружања додатне подршке деци и породици у предшколској установи;</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развијању стратегије за јачање ресурса и капацитета за сврсисходну употребу дигиталних технологија у пракси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праћење конкурса и припрема стручне документације за аплицирање за пројекте на локалном, националном и међународном нивоу</w:t>
            </w:r>
            <w:r w:rsidRPr="00006A95">
              <w:rPr>
                <w:rFonts w:ascii="Times New Roman" w:eastAsia="Times New Roman" w:hAnsi="Times New Roman"/>
                <w:sz w:val="24"/>
                <w:szCs w:val="24"/>
                <w:lang/>
              </w:rPr>
              <w:t xml:space="preserve"> (праћење вебинара са садржајима значајним за ПУ пр. Еразмус)</w:t>
            </w:r>
            <w:r w:rsidRPr="00006A95">
              <w:rPr>
                <w:rFonts w:ascii="Times New Roman" w:eastAsia="Times New Roman" w:hAnsi="Times New Roman"/>
                <w:sz w:val="24"/>
                <w:szCs w:val="24"/>
                <w:lang/>
              </w:rPr>
              <w:t>, у сарадњи са осталим службама установе (рачуноводство, правна служба) и службама локалне самоуправе.</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Праћење, документовање и </w:t>
            </w:r>
            <w:r w:rsidRPr="00006A95">
              <w:rPr>
                <w:rFonts w:ascii="Times New Roman" w:eastAsia="Times New Roman" w:hAnsi="Times New Roman"/>
                <w:sz w:val="24"/>
                <w:szCs w:val="24"/>
                <w:lang/>
              </w:rPr>
              <w:lastRenderedPageBreak/>
              <w:t>вредновање праксе установе</w:t>
            </w:r>
          </w:p>
        </w:tc>
        <w:tc>
          <w:tcPr>
            <w:tcW w:w="678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lastRenderedPageBreak/>
              <w:t xml:space="preserve">– Дефинисање начина континуираног праћења и вредновања реализације стратешких докумената установе у циљу </w:t>
            </w:r>
            <w:r w:rsidRPr="00006A95">
              <w:rPr>
                <w:rFonts w:ascii="Times New Roman" w:eastAsia="Times New Roman" w:hAnsi="Times New Roman"/>
                <w:sz w:val="24"/>
                <w:szCs w:val="24"/>
                <w:lang/>
              </w:rPr>
              <w:lastRenderedPageBreak/>
              <w:t>правовременог реаговања, редефинисања планова и усклађивања активности у односу на промену у пракси установе;</w:t>
            </w:r>
            <w:r w:rsidRPr="00006A95">
              <w:rPr>
                <w:rFonts w:ascii="Times New Roman" w:eastAsia="Times New Roman" w:hAnsi="Times New Roman"/>
                <w:sz w:val="24"/>
                <w:szCs w:val="24"/>
                <w:lang/>
              </w:rPr>
              <w:t xml:space="preserve"> извештај и акциони план тима за самовредновање као резултат Обуке и дугомесечног тимског рада и прикупљања и анализа добијених података уз сарадњу свих од запослених, корисника, до ЛЗ</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критичко преиспитивање и анализирање стратегија и планова дефинисаних у стратешким документима установе и дефинисање смерница за даљи рад;</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начина самовредновања и учешће у реализацији самовредновања као континуираног процеса истраживања и учења у пракси;</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рад на развијању инструмената за праћење и вредновање праксе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реализацији праћења планираних активности на нивоу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припрема периодичних и годишњих извештаја о раду установе, о раду појединих тимова и радних група и о пројектима који се реализују, као и давање смерница за даљи рад;</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анализирање и критичко преиспитивање корака и процедура при планирању, праћењу, документовању и вредновању, односно самовредновању рада установе и предлагање начина за њихово унапређење.</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lastRenderedPageBreak/>
              <w:t>Планирање и праћење властитог рада</w:t>
            </w:r>
          </w:p>
        </w:tc>
        <w:tc>
          <w:tcPr>
            <w:tcW w:w="678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и вођење документације о свом раду у складу са правилником којим се уређује ова област;</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учешћа у васпитној пракси одређеног вртића, односно објекта предшколске установе (динамика долазака и начина учешћа) у складу са приоритетима промене васпитне праксе;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планирање и усклађивање властитог професионалног развоја и стручног усавршавања са приоритетима у промени праксе предшколске установе, приоритетима система сталног стручног усавршавања и професионалног развоја </w:t>
            </w:r>
            <w:r w:rsidRPr="00006A95">
              <w:rPr>
                <w:rFonts w:ascii="Times New Roman" w:eastAsia="Times New Roman" w:hAnsi="Times New Roman"/>
                <w:sz w:val="24"/>
                <w:szCs w:val="24"/>
                <w:lang/>
              </w:rPr>
              <w:t xml:space="preserve">сопственог рада као и </w:t>
            </w:r>
            <w:r w:rsidRPr="00006A95">
              <w:rPr>
                <w:rFonts w:ascii="Times New Roman" w:eastAsia="Times New Roman" w:hAnsi="Times New Roman"/>
                <w:sz w:val="24"/>
                <w:szCs w:val="24"/>
                <w:lang/>
              </w:rPr>
              <w:t>запослених у образовању и стандардима компетенција стручног сарадника у предшколској установи.</w:t>
            </w:r>
          </w:p>
        </w:tc>
      </w:tr>
    </w:tbl>
    <w:p w:rsidR="00006A95" w:rsidRPr="00006A95" w:rsidRDefault="00006A95" w:rsidP="00006A95">
      <w:pPr>
        <w:shd w:val="clear" w:color="auto" w:fill="FFFFFF"/>
        <w:spacing w:after="120" w:line="240" w:lineRule="auto"/>
        <w:ind w:firstLine="480"/>
        <w:rPr>
          <w:rFonts w:ascii="Times New Roman" w:eastAsia="Times New Roman" w:hAnsi="Times New Roman"/>
          <w:b/>
          <w:bCs/>
          <w:sz w:val="24"/>
          <w:szCs w:val="24"/>
          <w:lang/>
        </w:rPr>
      </w:pPr>
    </w:p>
    <w:p w:rsidR="00006A95" w:rsidRPr="00006A95" w:rsidRDefault="00006A95" w:rsidP="00006A95">
      <w:pPr>
        <w:shd w:val="clear" w:color="auto" w:fill="FFFFFF"/>
        <w:spacing w:after="120" w:line="240" w:lineRule="auto"/>
        <w:ind w:firstLine="480"/>
        <w:rPr>
          <w:rFonts w:ascii="Times New Roman" w:eastAsia="Times New Roman" w:hAnsi="Times New Roman"/>
          <w:b/>
          <w:bCs/>
          <w:sz w:val="24"/>
          <w:szCs w:val="24"/>
          <w:lang/>
        </w:rPr>
      </w:pPr>
      <w:r w:rsidRPr="00006A95">
        <w:rPr>
          <w:rFonts w:ascii="Times New Roman" w:eastAsia="Times New Roman" w:hAnsi="Times New Roman"/>
          <w:b/>
          <w:bCs/>
          <w:sz w:val="24"/>
          <w:szCs w:val="24"/>
          <w:lang/>
        </w:rPr>
        <w:t>2. Подручје развијања заједнице предшколске установе</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p>
    <w:tbl>
      <w:tblPr>
        <w:tblW w:w="99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3009"/>
        <w:gridCol w:w="6906"/>
      </w:tblGrid>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Област рада</w:t>
            </w: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Послови</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Развијање заједнице учења кроз сарадњу колектива</w:t>
            </w: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Иницирање истраживања у установи у циљу преиспитивања конкретне праксе и покретања акција промене праксе</w:t>
            </w:r>
            <w:r w:rsidRPr="00006A95">
              <w:rPr>
                <w:rFonts w:ascii="Times New Roman" w:eastAsia="Times New Roman" w:hAnsi="Times New Roman"/>
                <w:sz w:val="24"/>
                <w:szCs w:val="24"/>
                <w:lang/>
              </w:rPr>
              <w:t xml:space="preserve"> пр. анкете за родитеље и сестре васпитаче и васпитаче</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покретање и вођење критичког преиспитивања културе и структуре установе кроз истраживања појединих димензија структуре и културе установе</w:t>
            </w:r>
            <w:r w:rsidRPr="00006A95">
              <w:rPr>
                <w:rFonts w:ascii="Times New Roman" w:eastAsia="Times New Roman" w:hAnsi="Times New Roman"/>
                <w:sz w:val="24"/>
                <w:szCs w:val="24"/>
                <w:lang/>
              </w:rPr>
              <w:t xml:space="preserve"> прављење презентације на тему </w:t>
            </w:r>
            <w:r w:rsidRPr="00006A95">
              <w:rPr>
                <w:rFonts w:ascii="Times New Roman" w:eastAsia="Times New Roman" w:hAnsi="Times New Roman"/>
                <w:sz w:val="24"/>
                <w:szCs w:val="24"/>
                <w:lang/>
              </w:rPr>
              <w:lastRenderedPageBreak/>
              <w:t>приближавања од теорије до праксе самовредновања професионалне заједнице учења,л затим презентација за родитеље у циљу боље и транспарентнмије транзиције за школу, затим реализовање радиопнице правила понашања у васпитној групи пред полазак у школу, коопрдинација и сугестије и предлози као и реализовање активности на тему хуманости и инклузије у процесу рада са децом, родитељима.</w:t>
            </w:r>
            <w:r w:rsidRPr="00006A95">
              <w:rPr>
                <w:rFonts w:ascii="Times New Roman" w:eastAsia="Times New Roman" w:hAnsi="Times New Roman"/>
                <w:sz w:val="24"/>
                <w:szCs w:val="24"/>
                <w:lang/>
              </w:rPr>
              <w:t>;</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учествовање у раду васпитно-образовног већа, </w:t>
            </w:r>
            <w:r w:rsidRPr="00006A95">
              <w:rPr>
                <w:rFonts w:ascii="Times New Roman" w:eastAsia="Times New Roman" w:hAnsi="Times New Roman"/>
                <w:sz w:val="24"/>
                <w:szCs w:val="24"/>
                <w:lang/>
              </w:rPr>
              <w:t>ВОВ</w:t>
            </w:r>
            <w:r w:rsidRPr="00006A95">
              <w:rPr>
                <w:rFonts w:ascii="Times New Roman" w:eastAsia="Times New Roman" w:hAnsi="Times New Roman"/>
                <w:sz w:val="24"/>
                <w:szCs w:val="24"/>
                <w:lang/>
              </w:rPr>
              <w:t>, актива, тимова</w:t>
            </w:r>
            <w:r w:rsidRPr="00006A95">
              <w:rPr>
                <w:rFonts w:ascii="Times New Roman" w:eastAsia="Times New Roman" w:hAnsi="Times New Roman"/>
                <w:sz w:val="24"/>
                <w:szCs w:val="24"/>
                <w:lang/>
              </w:rPr>
              <w:t xml:space="preserve"> (самовредновање, подршка деци са сметњама у развоју, инклузија и за заштиту деце од насиља, злостављања, занемаривања и дискриминације)</w:t>
            </w:r>
            <w:r w:rsidRPr="00006A95">
              <w:rPr>
                <w:rFonts w:ascii="Times New Roman" w:eastAsia="Times New Roman" w:hAnsi="Times New Roman"/>
                <w:sz w:val="24"/>
                <w:szCs w:val="24"/>
                <w:lang/>
              </w:rPr>
              <w:t xml:space="preserve"> и комисија на нивоу установе који се образују ради остваривања одређеног задатка, програма или пројекта у области васпитања и образовања;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иницирање укључивања предшколске установе у пројекте истраживачких институција, носилаца образовне политике и партнерских институција и организација</w:t>
            </w:r>
            <w:r w:rsidRPr="00006A95">
              <w:rPr>
                <w:rFonts w:ascii="Times New Roman" w:eastAsia="Times New Roman" w:hAnsi="Times New Roman"/>
                <w:sz w:val="24"/>
                <w:szCs w:val="24"/>
                <w:lang/>
              </w:rPr>
              <w:t xml:space="preserve"> (студијско путовање у Хрватске вртиће и презентација, на ВОВ-у, као и семинари и Обуке)</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стручне подршке директору, сагледавањем услова и ресурса и отварањем питања која помажу да се подробније преиспитују и усклађују одлуке и активности из различитих домена рада установе (васпитно-образовне, здравствено-превентивне, финансијске, правне</w:t>
            </w:r>
            <w:r w:rsidRPr="00006A95">
              <w:rPr>
                <w:rFonts w:ascii="Times New Roman" w:eastAsia="Times New Roman" w:hAnsi="Times New Roman"/>
                <w:sz w:val="24"/>
                <w:szCs w:val="24"/>
                <w:lang/>
              </w:rPr>
              <w:t>, креирање чек листе, упитника за васпитно- образовни рад који прати ОП при праћењу и контроли рада васпитних групаа</w:t>
            </w:r>
            <w:r w:rsidRPr="00006A95">
              <w:rPr>
                <w:rFonts w:ascii="Times New Roman" w:eastAsia="Times New Roman" w:hAnsi="Times New Roman"/>
                <w:sz w:val="24"/>
                <w:szCs w:val="24"/>
                <w:lang/>
              </w:rPr>
              <w:t>...) у циљу квалитетног остваривања васпитно-образовног рада као примарне делатности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сарадња са директором, стручним сарадницима и сарадницима у оквиру рада стручних тимова и комисија и редовна размена информација;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сарадња са директором и стручним сарадницима у планирању и спровођењу активности за јачање сарадничких односа у колективу и грађење односа поверења и уважавања;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сарадња са директором</w:t>
            </w:r>
            <w:r w:rsidRPr="00006A95">
              <w:rPr>
                <w:rFonts w:ascii="Times New Roman" w:eastAsia="Times New Roman" w:hAnsi="Times New Roman"/>
                <w:sz w:val="24"/>
                <w:szCs w:val="24"/>
                <w:lang/>
              </w:rPr>
              <w:t>, главним васпитачем</w:t>
            </w:r>
            <w:r w:rsidRPr="00006A95">
              <w:rPr>
                <w:rFonts w:ascii="Times New Roman" w:eastAsia="Times New Roman" w:hAnsi="Times New Roman"/>
                <w:sz w:val="24"/>
                <w:szCs w:val="24"/>
                <w:lang/>
              </w:rPr>
              <w:t xml:space="preserve"> и стручним сарадницима</w:t>
            </w:r>
            <w:r w:rsidRPr="00006A95">
              <w:rPr>
                <w:rFonts w:ascii="Times New Roman" w:eastAsia="Times New Roman" w:hAnsi="Times New Roman"/>
                <w:sz w:val="24"/>
                <w:szCs w:val="24"/>
                <w:lang/>
              </w:rPr>
              <w:t xml:space="preserve"> других установа</w:t>
            </w:r>
            <w:r w:rsidRPr="00006A95">
              <w:rPr>
                <w:rFonts w:ascii="Times New Roman" w:eastAsia="Times New Roman" w:hAnsi="Times New Roman"/>
                <w:sz w:val="24"/>
                <w:szCs w:val="24"/>
                <w:lang/>
              </w:rPr>
              <w:t xml:space="preserve"> у решавању проблемских ситуација у колективу, стварањем услова за отворену, аргументовану и конструктивну комуникацију</w:t>
            </w:r>
            <w:r w:rsidRPr="00006A95">
              <w:rPr>
                <w:rFonts w:ascii="Times New Roman" w:eastAsia="Times New Roman" w:hAnsi="Times New Roman"/>
                <w:sz w:val="24"/>
                <w:szCs w:val="24"/>
                <w:lang/>
              </w:rPr>
              <w:t xml:space="preserve"> ( са ОШ и ЦСР)</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сарадња са директором, </w:t>
            </w:r>
            <w:r w:rsidRPr="00006A95">
              <w:rPr>
                <w:rFonts w:ascii="Times New Roman" w:eastAsia="Times New Roman" w:hAnsi="Times New Roman"/>
                <w:sz w:val="24"/>
                <w:szCs w:val="24"/>
                <w:lang/>
              </w:rPr>
              <w:t>и васпитачима и управом</w:t>
            </w:r>
            <w:r w:rsidRPr="00006A95">
              <w:rPr>
                <w:rFonts w:ascii="Times New Roman" w:eastAsia="Times New Roman" w:hAnsi="Times New Roman"/>
                <w:sz w:val="24"/>
                <w:szCs w:val="24"/>
                <w:lang/>
              </w:rPr>
              <w:t xml:space="preserve"> при набавци намештаја и опреме, материјала, играчака и средстава за васпитно-образовни рад, организацији конкурса, </w:t>
            </w:r>
            <w:r w:rsidRPr="00006A95">
              <w:rPr>
                <w:rFonts w:ascii="Times New Roman" w:eastAsia="Times New Roman" w:hAnsi="Times New Roman"/>
                <w:sz w:val="24"/>
                <w:szCs w:val="24"/>
                <w:lang/>
              </w:rPr>
              <w:t>учествовање</w:t>
            </w:r>
            <w:r w:rsidRPr="00006A95">
              <w:rPr>
                <w:rFonts w:ascii="Times New Roman" w:eastAsia="Times New Roman" w:hAnsi="Times New Roman"/>
                <w:sz w:val="24"/>
                <w:szCs w:val="24"/>
                <w:lang/>
              </w:rPr>
              <w:t xml:space="preserve"> боравка деце у природи (зимовања, летовања, излета и сл.);</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сарадња у оквиру тима за инклузивно образовање на координацији активности у пружању додатне подршке деци кроз планирање мера индивидуализације и израду индивидуалног образовног плана;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правовремено информисање свих запослених о актуелним </w:t>
            </w:r>
            <w:r w:rsidRPr="00006A95">
              <w:rPr>
                <w:rFonts w:ascii="Times New Roman" w:eastAsia="Times New Roman" w:hAnsi="Times New Roman"/>
                <w:sz w:val="24"/>
                <w:szCs w:val="24"/>
                <w:lang/>
              </w:rPr>
              <w:lastRenderedPageBreak/>
              <w:t>стручним дешавањима у установи и њихово сврсисходно укључивање;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конципирање и организовање различитих облика хоризонталног учења унутар установе и са другим установама</w:t>
            </w:r>
            <w:r w:rsidRPr="00006A95">
              <w:rPr>
                <w:rFonts w:ascii="Times New Roman" w:eastAsia="Times New Roman" w:hAnsi="Times New Roman"/>
                <w:sz w:val="24"/>
                <w:szCs w:val="24"/>
                <w:lang/>
              </w:rPr>
              <w:t xml:space="preserve"> нарочито са реализацијом активности Обуке за самовредновање</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учествовање у набавци стручне литературе и организовање прилика за анализу (критичко читање) стручне литературе заједно са васпитачима и другим стручним сарадницима.</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lastRenderedPageBreak/>
              <w:t>Сарадња са породицом</w:t>
            </w: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Упознавање породице са концепцијом програма васпитно-образовног рада;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анализирање потреба породице у односу на програм, укључивање и разумевање њихове перспективе, у циљу планирања различитих облика сарадње и начина учешћа</w:t>
            </w:r>
            <w:r w:rsidRPr="00006A95">
              <w:rPr>
                <w:rFonts w:ascii="Times New Roman" w:eastAsia="Times New Roman" w:hAnsi="Times New Roman"/>
                <w:sz w:val="24"/>
                <w:szCs w:val="24"/>
                <w:lang/>
              </w:rPr>
              <w:t xml:space="preserve"> изразито добра сарадња са родитељима нарочито код маладаптивног понашања деце и са социјално осетљивим групама и родитељима и старатељима деце са сметњама у развоју</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учешће у планирању и реализовању активности којима се код породице подржава осећање добродошлице, позваности на учешће и припадништва вртићкој заједници;</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идентификовање препрека за учешће породице и давање предлога мера и активности за њихово превазилажење;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размена информација са породицом значајних за укључивање детета у вртић</w:t>
            </w:r>
            <w:r w:rsidRPr="00006A95">
              <w:rPr>
                <w:rFonts w:ascii="Times New Roman" w:eastAsia="Times New Roman" w:hAnsi="Times New Roman"/>
                <w:sz w:val="24"/>
                <w:szCs w:val="24"/>
                <w:lang/>
              </w:rPr>
              <w:t xml:space="preserve"> (рад при адаптацији наглашен и транзицији за школу, такође и при мењању васпитне групе)</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стручне подршке породици у за њу осетљивим периодима и према специфичним потребама породице;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и организовање различитих начина повезивања породице и установе кроз организацију састанака, заједничких акција, дружења, онлајн комуникацију и др.;</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планирање и реализација различитих начина размене са породицом о кључним васпитно-образовним питањима и темама, у циљу грађења заједничког разумевања;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укључивање перспективе породице у процесе вредновања рада установе и квалитета програма</w:t>
            </w:r>
            <w:r w:rsidRPr="00006A95">
              <w:rPr>
                <w:rFonts w:ascii="Times New Roman" w:eastAsia="Times New Roman" w:hAnsi="Times New Roman"/>
                <w:sz w:val="24"/>
                <w:szCs w:val="24"/>
                <w:lang/>
              </w:rPr>
              <w:t xml:space="preserve"> упитници пр. за самовредновање</w:t>
            </w:r>
            <w:r w:rsidRPr="00006A95">
              <w:rPr>
                <w:rFonts w:ascii="Times New Roman" w:eastAsia="Times New Roman" w:hAnsi="Times New Roman"/>
                <w:sz w:val="24"/>
                <w:szCs w:val="24"/>
                <w:lang/>
              </w:rPr>
              <w:t>;</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иницирање и подршка квалитетнијем учешћу Савета родитеља у раду установе;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осмишљавање и реализација различитих начина пружања подршке родитељима у јачању њихових родитељских компетенција;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 сарадњи са институцијама здравствене и социјалне заштите, мапирање породица из друштвено осетљивих група и развијање различитих начина информисања родитеља о важности укључивања деце и начинима остваривања додатне подршке у систему предшколског васпитања и образовања</w:t>
            </w:r>
            <w:r w:rsidRPr="00006A95">
              <w:rPr>
                <w:rFonts w:ascii="Times New Roman" w:eastAsia="Times New Roman" w:hAnsi="Times New Roman"/>
                <w:sz w:val="24"/>
                <w:szCs w:val="24"/>
                <w:lang/>
              </w:rPr>
              <w:t xml:space="preserve"> (и рад са личним пратиоцима детета и родитељима и старатељима)</w:t>
            </w:r>
            <w:r w:rsidRPr="00006A95">
              <w:rPr>
                <w:rFonts w:ascii="Times New Roman" w:eastAsia="Times New Roman" w:hAnsi="Times New Roman"/>
                <w:sz w:val="24"/>
                <w:szCs w:val="24"/>
                <w:lang/>
              </w:rPr>
              <w:t>.</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Сарадња са локалном </w:t>
            </w:r>
            <w:r w:rsidRPr="00006A95">
              <w:rPr>
                <w:rFonts w:ascii="Times New Roman" w:eastAsia="Times New Roman" w:hAnsi="Times New Roman"/>
                <w:sz w:val="24"/>
                <w:szCs w:val="24"/>
                <w:lang/>
              </w:rPr>
              <w:lastRenderedPageBreak/>
              <w:t>заједницом</w:t>
            </w: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lastRenderedPageBreak/>
              <w:t xml:space="preserve">– промовисање програма предшколске установе у локалној </w:t>
            </w:r>
            <w:r w:rsidRPr="00006A95">
              <w:rPr>
                <w:rFonts w:ascii="Times New Roman" w:eastAsia="Times New Roman" w:hAnsi="Times New Roman"/>
                <w:sz w:val="24"/>
                <w:szCs w:val="24"/>
                <w:lang/>
              </w:rPr>
              <w:lastRenderedPageBreak/>
              <w:t>заједници у складу са вредностима на којима се заснива програм;</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заједничко учешће у креирању и ажурирању структуре и садржаја на званичној интернет страници</w:t>
            </w:r>
            <w:r w:rsidRPr="00006A95">
              <w:rPr>
                <w:rFonts w:ascii="Times New Roman" w:eastAsia="Times New Roman" w:hAnsi="Times New Roman"/>
                <w:sz w:val="24"/>
                <w:szCs w:val="24"/>
                <w:lang/>
              </w:rPr>
              <w:t>, вибер групама</w:t>
            </w:r>
            <w:r w:rsidRPr="00006A95">
              <w:rPr>
                <w:rFonts w:ascii="Times New Roman" w:eastAsia="Times New Roman" w:hAnsi="Times New Roman"/>
                <w:sz w:val="24"/>
                <w:szCs w:val="24"/>
                <w:lang/>
              </w:rPr>
              <w:t xml:space="preserve"> установе и/или</w:t>
            </w:r>
            <w:r w:rsidRPr="00006A95">
              <w:rPr>
                <w:rFonts w:ascii="Times New Roman" w:eastAsia="Times New Roman" w:hAnsi="Times New Roman"/>
                <w:sz w:val="24"/>
                <w:szCs w:val="24"/>
                <w:lang/>
              </w:rPr>
              <w:t xml:space="preserve"> фб</w:t>
            </w:r>
            <w:r w:rsidRPr="00006A95">
              <w:rPr>
                <w:rFonts w:ascii="Times New Roman" w:eastAsia="Times New Roman" w:hAnsi="Times New Roman"/>
                <w:sz w:val="24"/>
                <w:szCs w:val="24"/>
                <w:lang/>
              </w:rPr>
              <w:t xml:space="preserve"> страници установе на друштвеним мрежама;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иницирање сарадње и учешће у раду </w:t>
            </w:r>
            <w:r w:rsidRPr="00006A95">
              <w:rPr>
                <w:rFonts w:ascii="Times New Roman" w:eastAsia="Times New Roman" w:hAnsi="Times New Roman"/>
                <w:sz w:val="24"/>
                <w:szCs w:val="24"/>
                <w:lang/>
              </w:rPr>
              <w:t>тимског рада</w:t>
            </w:r>
            <w:r w:rsidRPr="00006A95">
              <w:rPr>
                <w:rFonts w:ascii="Times New Roman" w:eastAsia="Times New Roman" w:hAnsi="Times New Roman"/>
                <w:sz w:val="24"/>
                <w:szCs w:val="24"/>
                <w:lang/>
              </w:rPr>
              <w:t xml:space="preserve"> на нивоу локалне самоуправе које се баве унапређивањем положаја деце, образовањем и условима за раст и развој деце</w:t>
            </w:r>
            <w:r w:rsidRPr="00006A95">
              <w:rPr>
                <w:rFonts w:ascii="Times New Roman" w:eastAsia="Times New Roman" w:hAnsi="Times New Roman"/>
                <w:sz w:val="24"/>
                <w:szCs w:val="24"/>
                <w:lang/>
              </w:rPr>
              <w:t xml:space="preserve"> подршка промовисању и реализацији пројеката васпитне групе и приредаба у ЛЗ</w:t>
            </w:r>
            <w:r w:rsidRPr="00006A95">
              <w:rPr>
                <w:rFonts w:ascii="Times New Roman" w:eastAsia="Times New Roman" w:hAnsi="Times New Roman"/>
                <w:sz w:val="24"/>
                <w:szCs w:val="24"/>
                <w:lang/>
              </w:rPr>
              <w:t>;</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идентификовање места у локалној заједници која су подстицајна за игру и истраживање деце и учешће у обезбеђивању могућности њиховог коришћења;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сарадња са </w:t>
            </w:r>
            <w:r w:rsidRPr="00006A95">
              <w:rPr>
                <w:rFonts w:ascii="Times New Roman" w:eastAsia="Times New Roman" w:hAnsi="Times New Roman"/>
                <w:sz w:val="24"/>
                <w:szCs w:val="24"/>
                <w:lang/>
              </w:rPr>
              <w:t xml:space="preserve">  Домом културе</w:t>
            </w:r>
            <w:r w:rsidRPr="00006A95">
              <w:rPr>
                <w:rFonts w:ascii="Times New Roman" w:eastAsia="Times New Roman" w:hAnsi="Times New Roman"/>
                <w:sz w:val="24"/>
                <w:szCs w:val="24"/>
                <w:lang/>
              </w:rPr>
              <w:t>, школама, културним и спортским организацијама и удружењима у коришћењу њихових простора, реализацији заједничких активности и заједничко осмишљавање понуде програма;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идентификовање потенцијалних ресурса у локалној заједници за обезбеђивање материјала и дидактичких средстава и успостављање институционалне сарадње;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стручног доприноса у иницијативама и догађајима на локалном нивоу намењених деци и породици;</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сарадња са установама и организацијама на локалном нивоу које се баве образовањем, здравственом и социјалном заштитом деце.</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Јавно професионално деловање </w:t>
            </w:r>
            <w:r w:rsidRPr="00006A95">
              <w:rPr>
                <w:rFonts w:ascii="Times New Roman" w:eastAsia="Times New Roman" w:hAnsi="Times New Roman"/>
                <w:sz w:val="24"/>
                <w:szCs w:val="24"/>
                <w:lang/>
              </w:rPr>
              <w:t>психолога</w:t>
            </w:r>
          </w:p>
        </w:tc>
        <w:tc>
          <w:tcPr>
            <w:tcW w:w="690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Промовисање важности квалитетног предшколског васпитања и образовања у стручној и друштвеној јавности учествовањем на скуповима, трибинама и сл.;</w:t>
            </w:r>
            <w:r w:rsidRPr="00006A95">
              <w:rPr>
                <w:rFonts w:ascii="Times New Roman" w:eastAsia="Times New Roman" w:hAnsi="Times New Roman"/>
                <w:sz w:val="24"/>
                <w:szCs w:val="24"/>
                <w:lang/>
              </w:rPr>
              <w:t>Стручно усавршавање у току године на основу анализе извештаја и акционог плана самовредновања и теоријских основа, као и ситација у практичном раду са васпитачима и децом. Активно учешће на семинарима и обукама пр.примена искуства МЗУ, писање  дорађивање и преиспитивање сценарија за пројекат ПУПА, планови за изреаду сценарија за нове сусрете и самовредновање, као и присуство вебинарима на тему образовања и васпитања и праћење иновација и упознавање са садржајимја  Конгреса психолога Србије, усавршавање у развоју дигиталних компетенција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умрежавање са стручним сарадницима ван установе, укључивање и деловање у раду стручног друштва, струковних удружења, стручним телима, комисијама;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укључивање у консултовање и израду докумената и дефинисању мера образовне политике;</w:t>
            </w:r>
            <w:r w:rsidRPr="00006A95">
              <w:rPr>
                <w:rFonts w:ascii="Times New Roman" w:eastAsia="Times New Roman" w:hAnsi="Times New Roman"/>
                <w:sz w:val="24"/>
                <w:szCs w:val="24"/>
                <w:lang/>
              </w:rPr>
              <w:t>ЗУМ Чачак  и извештаји о рефлексивној пракси за запослене путем индивидуалних разговора и размени материјала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реализовање и промовисање акција и активности које су резултат заједничког рада </w:t>
            </w:r>
            <w:r w:rsidRPr="00006A95">
              <w:rPr>
                <w:rFonts w:ascii="Times New Roman" w:eastAsia="Times New Roman" w:hAnsi="Times New Roman"/>
                <w:sz w:val="24"/>
                <w:szCs w:val="24"/>
                <w:lang/>
              </w:rPr>
              <w:t>психолога</w:t>
            </w:r>
            <w:r w:rsidRPr="00006A95">
              <w:rPr>
                <w:rFonts w:ascii="Times New Roman" w:eastAsia="Times New Roman" w:hAnsi="Times New Roman"/>
                <w:sz w:val="24"/>
                <w:szCs w:val="24"/>
                <w:lang/>
              </w:rPr>
              <w:t xml:space="preserve"> као и </w:t>
            </w:r>
            <w:r w:rsidRPr="00006A95">
              <w:rPr>
                <w:rFonts w:ascii="Times New Roman" w:eastAsia="Times New Roman" w:hAnsi="Times New Roman"/>
                <w:sz w:val="24"/>
                <w:szCs w:val="24"/>
                <w:lang/>
              </w:rPr>
              <w:t>психолога</w:t>
            </w:r>
            <w:r w:rsidRPr="00006A95">
              <w:rPr>
                <w:rFonts w:ascii="Times New Roman" w:eastAsia="Times New Roman" w:hAnsi="Times New Roman"/>
                <w:sz w:val="24"/>
                <w:szCs w:val="24"/>
                <w:lang/>
              </w:rPr>
              <w:t xml:space="preserve"> и васпитача;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w:t>
            </w:r>
            <w:r w:rsidRPr="00006A95">
              <w:rPr>
                <w:rFonts w:ascii="Times New Roman" w:eastAsia="Times New Roman" w:hAnsi="Times New Roman"/>
                <w:sz w:val="24"/>
                <w:szCs w:val="24"/>
                <w:lang/>
              </w:rPr>
              <w:t xml:space="preserve">Припрема и прављењу планова за </w:t>
            </w:r>
            <w:r w:rsidRPr="00006A95">
              <w:rPr>
                <w:rFonts w:ascii="Times New Roman" w:eastAsia="Times New Roman" w:hAnsi="Times New Roman"/>
                <w:sz w:val="24"/>
                <w:szCs w:val="24"/>
                <w:lang/>
              </w:rPr>
              <w:t>публиковање стручних радова.</w:t>
            </w:r>
          </w:p>
        </w:tc>
      </w:tr>
    </w:tbl>
    <w:p w:rsidR="00006A95" w:rsidRPr="00006A95" w:rsidRDefault="00006A95" w:rsidP="00395531">
      <w:pPr>
        <w:shd w:val="clear" w:color="auto" w:fill="FFFFFF"/>
        <w:spacing w:after="120" w:line="240" w:lineRule="auto"/>
        <w:rPr>
          <w:rFonts w:ascii="Times New Roman" w:eastAsia="Times New Roman" w:hAnsi="Times New Roman"/>
          <w:b/>
          <w:bCs/>
          <w:sz w:val="24"/>
          <w:szCs w:val="24"/>
          <w:lang/>
        </w:rPr>
      </w:pPr>
    </w:p>
    <w:p w:rsidR="00006A95" w:rsidRPr="00006A95" w:rsidRDefault="00006A95" w:rsidP="00006A95">
      <w:pPr>
        <w:shd w:val="clear" w:color="auto" w:fill="FFFFFF"/>
        <w:spacing w:after="120" w:line="240" w:lineRule="auto"/>
        <w:ind w:firstLine="480"/>
        <w:rPr>
          <w:rFonts w:ascii="Times New Roman" w:eastAsia="Times New Roman" w:hAnsi="Times New Roman"/>
          <w:b/>
          <w:bCs/>
          <w:sz w:val="24"/>
          <w:szCs w:val="24"/>
          <w:lang/>
        </w:rPr>
      </w:pPr>
      <w:r w:rsidRPr="00006A95">
        <w:rPr>
          <w:rFonts w:ascii="Times New Roman" w:eastAsia="Times New Roman" w:hAnsi="Times New Roman"/>
          <w:b/>
          <w:bCs/>
          <w:sz w:val="24"/>
          <w:szCs w:val="24"/>
          <w:lang/>
        </w:rPr>
        <w:t>3. Подручје развијања квалитета реалног програма учешћем на нивоу вртића</w:t>
      </w: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p>
    <w:tbl>
      <w:tblPr>
        <w:tblW w:w="99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3197"/>
        <w:gridCol w:w="6718"/>
      </w:tblGrid>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Подршка васпитачима у развијању реалног програма</w:t>
            </w:r>
          </w:p>
        </w:tc>
        <w:tc>
          <w:tcPr>
            <w:tcW w:w="671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Укључивање у развијање реалног програма давањем предлога за промену и кроз непосредно учешће;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континуирано организовање заједничких састанака са васпитачима у вртићу, боравак у васпитним групама и остваривање конкретних заједничких акција;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иницирање сарадње и дијалога између васпитача и других служби у установи (техничка служба, превентива...) по питањима која су значајна за развијање реалног програма у вртићу;</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подршка васпитачима у планирању тема/пројеката заснованих на принципима развијања реалног програма;</w:t>
            </w:r>
            <w:r w:rsidRPr="00006A95">
              <w:rPr>
                <w:rFonts w:ascii="Times New Roman" w:eastAsia="Times New Roman" w:hAnsi="Times New Roman"/>
                <w:sz w:val="24"/>
                <w:szCs w:val="24"/>
                <w:lang/>
              </w:rPr>
              <w:t xml:space="preserve"> помоћ за изради паноа пр.Пано, израђен о конвенцији права детета, повод за дечју недељу приказивање принципа програма и предлози слављења пројеката и подстицање да се на састанцима прича и размењују искуства и пружа подршка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стручне подршке васпитачима у овладавању стратегијама развијања реалног програма;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подршке и непосредно учешће у уређивању свих простора вртића, у складу са критеријумима квалитетног физичког окружења;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подршке васпитачима при укључивању породице у развијање реалног програма и у остваривању различитих облика сарадње са породицом;</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подршке васпитачима у развијању вршњачке и вртићке заједнице;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повезивање са установама и организацијама у непосредном окружењу, идентификовање подстицајних места за игру и истраживање и укључивање појединих представника заједнице.</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Подршка трансформацији културе вртића</w:t>
            </w:r>
          </w:p>
        </w:tc>
        <w:tc>
          <w:tcPr>
            <w:tcW w:w="671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Иницирање различитих начина рефлексивног преиспитивања димензија реалног програма у договору са васпитачима;</w:t>
            </w:r>
            <w:r w:rsidRPr="00006A95">
              <w:rPr>
                <w:rFonts w:ascii="Times New Roman" w:eastAsia="Times New Roman" w:hAnsi="Times New Roman"/>
                <w:sz w:val="24"/>
                <w:szCs w:val="24"/>
                <w:lang/>
              </w:rPr>
              <w:t xml:space="preserve"> Састанци хоризонталне размене, самовредновања као и потребе и планови и реализације стручног усавршавања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иницирање и подржавање континуитета заједничких састанака васпитача на нивоу вртића;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рад са васпитачима на преиспитивању културе и структуре конкретног вртића (кроз преиспитивање неписаних правила, начина доношења одлука, временске организације, спајање група, учесталости и смислености боравка на отвореном и у просторима локалне заједнице);</w:t>
            </w:r>
            <w:r w:rsidRPr="00006A95">
              <w:rPr>
                <w:rFonts w:ascii="Times New Roman" w:eastAsia="Times New Roman" w:hAnsi="Times New Roman"/>
                <w:sz w:val="24"/>
                <w:szCs w:val="24"/>
                <w:lang/>
              </w:rPr>
              <w:t xml:space="preserve"> Стална анализа и разрађивање ОП Године узлета како индивидуалним разговорима тако и на састанцима и подршка у васпитној групи пре свега у </w:t>
            </w:r>
            <w:r w:rsidRPr="00006A95">
              <w:rPr>
                <w:rFonts w:ascii="Times New Roman" w:eastAsia="Times New Roman" w:hAnsi="Times New Roman"/>
                <w:sz w:val="24"/>
                <w:szCs w:val="24"/>
                <w:lang/>
              </w:rPr>
              <w:lastRenderedPageBreak/>
              <w:t>операционализацији ОП и мењању физичке средине која подржава имплементацију Године узлета., Паралелно и усклађено са радом Тима за самовредновање чији сам координатор и на основу анализе и извештаја доношење жељене промене пр. У складу са ОП што више укључивање родитеља у процесу пројеката и уређења простора и дидактичких материјала, нарочито при слављењу пројеката и подршка при адаптацији деце у вртић за свеукупну атмосферу добродошлице деце и родитеља (вид нових мера за адаптацију, такође кутку за родитеље прикључена и пушта се тиха музика)...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покретање и усмеравање истраживања практичара ка критичком преиспитивању културе и структуре дечјег вртића;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сарадња са васпитачима на анализирању и осмишљавању различитих начина коришћења педагошке документације у циљу покретања дијалога са децом, породицом и колегама;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подршке васпитачима у развијању професионалних знања и умења усмеравањем на учење кроз акцију у контексту властите праксе;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подршке васпитачима и родитељима у грађењу односа поверења, међусобног уважавања, отворене комуникације и дијалога.</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lastRenderedPageBreak/>
              <w:t>Подршка у учењу и развоју деце</w:t>
            </w:r>
          </w:p>
        </w:tc>
        <w:tc>
          <w:tcPr>
            <w:tcW w:w="671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Пружање подршке васпитачу у праћењу и документовању дечјег учења и развоја кроз заједничку анализу, преиспитивање функција документовања и давање предлога;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учествовање у праћењу примене мера индивидуализације и припреми индивидуалног образовног плана за дете;</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учествовање у сагледавању и процени услова за упис и боравак деце којој је потребна додатна подршка као и у развијању стратегија за додатну подршку деци и њиховом активном учешћу у животу групе</w:t>
            </w:r>
            <w:r w:rsidRPr="00006A95">
              <w:rPr>
                <w:rFonts w:ascii="Times New Roman" w:eastAsia="Times New Roman" w:hAnsi="Times New Roman"/>
                <w:sz w:val="24"/>
                <w:szCs w:val="24"/>
                <w:lang/>
              </w:rPr>
              <w:t xml:space="preserve"> </w:t>
            </w:r>
            <w:r w:rsidRPr="00006A95">
              <w:rPr>
                <w:rFonts w:ascii="Times New Roman" w:eastAsia="Times New Roman" w:hAnsi="Times New Roman"/>
                <w:sz w:val="24"/>
                <w:szCs w:val="24"/>
                <w:lang/>
              </w:rPr>
              <w:br/>
              <w:t>Саветодавни разговори и конструктивни са васпитачима и родитељијма као подршка деци са сметњама у развоју. Координирање Тима за подршку деци са сметњама у развоју учествовање у Тиму за инклузију, упознавање и рад за ипотребе индивидуализације рада са појединим дететом</w:t>
            </w:r>
            <w:r w:rsidRPr="00006A95">
              <w:rPr>
                <w:rFonts w:ascii="Times New Roman" w:eastAsia="Times New Roman" w:hAnsi="Times New Roman"/>
                <w:sz w:val="24"/>
                <w:szCs w:val="24"/>
                <w:lang/>
              </w:rPr>
              <w:t>.</w:t>
            </w:r>
            <w:r w:rsidRPr="00006A95">
              <w:rPr>
                <w:rFonts w:ascii="Times New Roman" w:eastAsia="Times New Roman" w:hAnsi="Times New Roman"/>
                <w:sz w:val="24"/>
                <w:szCs w:val="24"/>
                <w:lang/>
              </w:rPr>
              <w:t xml:space="preserve"> И упознавање са транзицијом и припреме за прелазак у школу</w:t>
            </w:r>
          </w:p>
        </w:tc>
      </w:tr>
      <w:tr w:rsidR="00006A95" w:rsidRPr="00006A95" w:rsidTr="002651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12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Праћење, документовање и вредновање реалног програма</w:t>
            </w:r>
          </w:p>
        </w:tc>
        <w:tc>
          <w:tcPr>
            <w:tcW w:w="671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Посматрање и документовање различитих ситуација у развијању реалног програма у вртићу и покретање дијалога са васпитачима о значењу тих ситуација;</w:t>
            </w:r>
            <w:r w:rsidRPr="00006A95">
              <w:rPr>
                <w:rFonts w:ascii="Times New Roman" w:eastAsia="Times New Roman" w:hAnsi="Times New Roman"/>
                <w:sz w:val="24"/>
                <w:szCs w:val="24"/>
                <w:lang/>
              </w:rPr>
              <w:t xml:space="preserve"> Презентовање и индивидуални и групни дијалози о унапређењу рада и континмуитету ОП документације са састанака самовредновања и ЗУМ-а и и материјала рада кориснхог за праксу</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заједнички рад са васпитачима на развијању и критичком преиспитивању различитих стратегија праћења, документовања и вредновања програма;</w:t>
            </w:r>
          </w:p>
          <w:p w:rsidR="00006A95" w:rsidRPr="00006A95" w:rsidRDefault="00006A95" w:rsidP="00006A95">
            <w:pPr>
              <w:spacing w:after="0" w:line="240" w:lineRule="auto"/>
              <w:rPr>
                <w:rFonts w:ascii="Times New Roman" w:eastAsia="Times New Roman" w:hAnsi="Times New Roman"/>
                <w:sz w:val="24"/>
                <w:szCs w:val="24"/>
                <w:lang/>
              </w:rPr>
            </w:pPr>
            <w:r w:rsidRPr="00006A95">
              <w:rPr>
                <w:rFonts w:ascii="Times New Roman" w:eastAsia="Times New Roman" w:hAnsi="Times New Roman"/>
                <w:sz w:val="24"/>
                <w:szCs w:val="24"/>
                <w:lang/>
              </w:rPr>
              <w:t xml:space="preserve">– сарадња са васпитачима у креирању и коришћењу </w:t>
            </w:r>
            <w:r w:rsidRPr="00006A95">
              <w:rPr>
                <w:rFonts w:ascii="Times New Roman" w:eastAsia="Times New Roman" w:hAnsi="Times New Roman"/>
                <w:sz w:val="24"/>
                <w:szCs w:val="24"/>
                <w:lang/>
              </w:rPr>
              <w:lastRenderedPageBreak/>
              <w:t>инструмената за вредновање програма</w:t>
            </w:r>
            <w:r w:rsidRPr="00006A95">
              <w:rPr>
                <w:rFonts w:ascii="Times New Roman" w:eastAsia="Times New Roman" w:hAnsi="Times New Roman"/>
                <w:sz w:val="24"/>
                <w:szCs w:val="24"/>
                <w:lang/>
              </w:rPr>
              <w:t xml:space="preserve"> и анализа добијених података </w:t>
            </w:r>
            <w:r w:rsidRPr="00006A95">
              <w:rPr>
                <w:rFonts w:ascii="Times New Roman" w:eastAsia="Times New Roman" w:hAnsi="Times New Roman"/>
                <w:sz w:val="24"/>
                <w:szCs w:val="24"/>
                <w:lang/>
              </w:rPr>
              <w:t>(</w:t>
            </w:r>
            <w:r w:rsidRPr="00006A95">
              <w:rPr>
                <w:rFonts w:ascii="Times New Roman" w:eastAsia="Times New Roman" w:hAnsi="Times New Roman"/>
                <w:sz w:val="24"/>
                <w:szCs w:val="24"/>
                <w:lang/>
              </w:rPr>
              <w:t>креирање анкета,упитника и њихова анализа, такође прављење презентација , извештаја рефлексивне праксе кроз давање упутства и размена за писање наратива и вођење састанака хоризонталне размене, портфолија)</w:t>
            </w:r>
            <w:r w:rsidRPr="00006A95">
              <w:rPr>
                <w:rFonts w:ascii="Times New Roman" w:eastAsia="Times New Roman" w:hAnsi="Times New Roman"/>
                <w:sz w:val="24"/>
                <w:szCs w:val="24"/>
                <w:lang/>
              </w:rPr>
              <w:t>, а у циљу његовог даљег развијања.</w:t>
            </w:r>
            <w:r w:rsidRPr="00006A95">
              <w:rPr>
                <w:rFonts w:ascii="Times New Roman" w:eastAsia="Times New Roman" w:hAnsi="Times New Roman"/>
                <w:sz w:val="24"/>
                <w:szCs w:val="24"/>
                <w:lang/>
              </w:rPr>
              <w:t xml:space="preserve"> Креирање и дорада сценарија за ПУПА  пројекат.. Креирање скице жељених промена  ПУПА и последица, след  стручно усавршавање развој дигиталних компетенција и реализација истих у складу са стручним усавршавање развој дигиталних компетенција сопствених и запослених , затим подстицај развоја освешћивања и реализовања инклузивности у раду ( на основу сазнања са два семинара на ову тему) . Прављење сценарија за нове сусрете у сарадњи са колегиниоцом из Пожеге.</w:t>
            </w:r>
          </w:p>
        </w:tc>
      </w:tr>
    </w:tbl>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p>
    <w:p w:rsidR="00006A95" w:rsidRPr="00006A95" w:rsidRDefault="00006A95" w:rsidP="00006A95">
      <w:pPr>
        <w:shd w:val="clear" w:color="auto" w:fill="FFFFFF"/>
        <w:spacing w:after="120" w:line="240" w:lineRule="auto"/>
        <w:ind w:firstLine="480"/>
        <w:rPr>
          <w:rFonts w:ascii="Times New Roman" w:eastAsia="Times New Roman" w:hAnsi="Times New Roman"/>
          <w:sz w:val="24"/>
          <w:szCs w:val="24"/>
          <w:lang/>
        </w:rPr>
      </w:pPr>
    </w:p>
    <w:p w:rsidR="00006A95" w:rsidRPr="001C251D" w:rsidRDefault="00006A95" w:rsidP="00006A95">
      <w:pPr>
        <w:shd w:val="clear" w:color="auto" w:fill="FFFFFF"/>
        <w:spacing w:after="120" w:line="240" w:lineRule="auto"/>
        <w:ind w:firstLine="480"/>
        <w:rPr>
          <w:rFonts w:ascii="Times New Roman" w:eastAsia="Times New Roman" w:hAnsi="Times New Roman"/>
          <w:sz w:val="24"/>
          <w:szCs w:val="24"/>
          <w:lang/>
        </w:rPr>
      </w:pPr>
      <w:r w:rsidRPr="001C251D">
        <w:rPr>
          <w:rFonts w:ascii="Times New Roman" w:eastAsia="Times New Roman" w:hAnsi="Times New Roman"/>
          <w:sz w:val="24"/>
          <w:szCs w:val="24"/>
          <w:lang/>
        </w:rPr>
        <w:t>II. СПЕЦИФИЧНИ ПОСЛОВИ РАЗЛИЧИТИХ ОБРАЗОВНИХ ПРОФИЛА СТРУЧНОГ САРАДНИКА</w:t>
      </w:r>
    </w:p>
    <w:p w:rsidR="00006A95" w:rsidRPr="001C251D" w:rsidRDefault="00006A95" w:rsidP="00006A95">
      <w:pPr>
        <w:shd w:val="clear" w:color="auto" w:fill="FFFFFF"/>
        <w:spacing w:after="120" w:line="240" w:lineRule="auto"/>
        <w:ind w:firstLine="480"/>
        <w:rPr>
          <w:rFonts w:ascii="Times New Roman" w:eastAsia="Times New Roman" w:hAnsi="Times New Roman"/>
          <w:sz w:val="24"/>
          <w:szCs w:val="24"/>
          <w:lang/>
        </w:rPr>
      </w:pPr>
      <w:r w:rsidRPr="001C251D">
        <w:rPr>
          <w:rFonts w:ascii="Times New Roman" w:eastAsia="Times New Roman" w:hAnsi="Times New Roman"/>
          <w:sz w:val="24"/>
          <w:szCs w:val="24"/>
          <w:lang/>
        </w:rPr>
        <w:t>Психолог додатно доприноси кроз следеће послове:</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учествовање у формирању васпитних група, избору и распореду васпитача у васпитне групе;</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сарадња са васпитачима и породицом на препознавању, указивању значаја и креирању окружења у којем су деца заштићена од насиља, злостављања и занемаривања;</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подршка запосленима у њиховом професионалном и личном развоју (отпорност на стрес и изгарање на послу, лични развој и самоактуализација, мотивација и позитиван однос према послу);</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подршка васпитачу и васпитачу за остваривање учешћа деце са сметњама у развоју у активности редовних група и вртићкој заједници;</w:t>
      </w:r>
      <w:r w:rsidRPr="001C251D">
        <w:rPr>
          <w:rFonts w:ascii="Times New Roman" w:eastAsia="Times New Roman" w:hAnsi="Times New Roman"/>
          <w:sz w:val="24"/>
          <w:szCs w:val="24"/>
          <w:lang/>
        </w:rPr>
        <w:t>у сарадњи са родитељима</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подршка деци и породици у превазилажењу тешкоћа у периодима транзиције;</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пружање психолошке помоћи детету које има развојне, емоционалне и социјалне тешкоће, проблеме прилагођавања, проблеме понашања;</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сарадња са родитељима, личним пратиоцима у остваривању додатне подршке деци</w:t>
      </w:r>
      <w:r w:rsidRPr="001C251D">
        <w:rPr>
          <w:rFonts w:ascii="Times New Roman" w:eastAsia="Times New Roman" w:hAnsi="Times New Roman"/>
          <w:sz w:val="24"/>
          <w:szCs w:val="24"/>
          <w:lang/>
        </w:rPr>
        <w:t xml:space="preserve"> за два детета предшколцима</w:t>
      </w:r>
      <w:r w:rsidRPr="001C251D">
        <w:rPr>
          <w:rFonts w:ascii="Times New Roman" w:eastAsia="Times New Roman" w:hAnsi="Times New Roman"/>
          <w:sz w:val="24"/>
          <w:szCs w:val="24"/>
          <w:lang/>
        </w:rPr>
        <w:t>;</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саветодавни рад са родитељима, посебно у осетљивим периодима за породицу;</w:t>
      </w:r>
    </w:p>
    <w:p w:rsidR="00006A95" w:rsidRPr="001C251D" w:rsidRDefault="00006A95">
      <w:pPr>
        <w:numPr>
          <w:ilvl w:val="0"/>
          <w:numId w:val="55"/>
        </w:numPr>
        <w:shd w:val="clear" w:color="auto" w:fill="FFFFFF"/>
        <w:spacing w:after="120" w:line="240" w:lineRule="auto"/>
        <w:contextualSpacing/>
        <w:rPr>
          <w:rFonts w:ascii="Times New Roman" w:eastAsia="Times New Roman" w:hAnsi="Times New Roman"/>
          <w:sz w:val="24"/>
          <w:szCs w:val="24"/>
          <w:lang/>
        </w:rPr>
      </w:pPr>
      <w:r w:rsidRPr="001C251D">
        <w:rPr>
          <w:rFonts w:ascii="Times New Roman" w:eastAsia="Times New Roman" w:hAnsi="Times New Roman"/>
          <w:sz w:val="24"/>
          <w:szCs w:val="24"/>
          <w:lang/>
        </w:rPr>
        <w:t>успостављање сарадње са школом у циљу остваривања континуитета у раду са децом, посебно децом којој је потребна додатна подршка.</w:t>
      </w:r>
      <w:bookmarkEnd w:id="23"/>
    </w:p>
    <w:p w:rsidR="00006A95" w:rsidRPr="001C251D" w:rsidRDefault="00006A95" w:rsidP="00006A95">
      <w:pPr>
        <w:suppressAutoHyphens/>
        <w:spacing w:after="0" w:line="240" w:lineRule="auto"/>
        <w:ind w:left="720"/>
        <w:jc w:val="both"/>
        <w:rPr>
          <w:rFonts w:ascii="Times New Roman" w:eastAsia="Times New Roman" w:hAnsi="Times New Roman"/>
          <w:b/>
          <w:sz w:val="24"/>
          <w:szCs w:val="24"/>
          <w:lang w:val="sr-Cyrl-CS" w:eastAsia="ar-SA"/>
        </w:rPr>
      </w:pPr>
    </w:p>
    <w:p w:rsidR="00006A95" w:rsidRDefault="00006A95" w:rsidP="00006A95">
      <w:pPr>
        <w:suppressAutoHyphens/>
        <w:spacing w:after="0" w:line="240" w:lineRule="auto"/>
        <w:ind w:left="720"/>
        <w:jc w:val="both"/>
        <w:rPr>
          <w:rFonts w:ascii="Times New Roman" w:eastAsia="Times New Roman" w:hAnsi="Times New Roman"/>
          <w:b/>
          <w:sz w:val="24"/>
          <w:szCs w:val="24"/>
          <w:lang w:val="sr-Cyrl-CS" w:eastAsia="ar-SA"/>
        </w:rPr>
      </w:pPr>
    </w:p>
    <w:p w:rsidR="00DA43E2" w:rsidRPr="00006A95" w:rsidRDefault="00006A95" w:rsidP="00DA26A3">
      <w:pPr>
        <w:numPr>
          <w:ilvl w:val="0"/>
          <w:numId w:val="17"/>
        </w:num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ИЗВЕШТАЈ ОРГАНА УПРАВЉАЊА, РУКОВОЂЕЊА И САВЕТОДАВНОГ ОРГАНА</w:t>
      </w:r>
    </w:p>
    <w:p w:rsidR="00DA43E2" w:rsidRPr="005168D8" w:rsidRDefault="00DA43E2" w:rsidP="00DA26A3">
      <w:pPr>
        <w:suppressAutoHyphens/>
        <w:spacing w:after="0" w:line="240" w:lineRule="auto"/>
        <w:jc w:val="both"/>
        <w:rPr>
          <w:rFonts w:ascii="Times New Roman" w:eastAsia="Times New Roman" w:hAnsi="Times New Roman"/>
          <w:b/>
          <w:sz w:val="24"/>
          <w:szCs w:val="24"/>
          <w:lang w:val="sr-Cyrl-CS" w:eastAsia="ar-SA"/>
        </w:rPr>
      </w:pPr>
    </w:p>
    <w:p w:rsidR="00DA43E2" w:rsidRDefault="00006A95" w:rsidP="00DA26A3">
      <w:pPr>
        <w:suppressAutoHyphens/>
        <w:spacing w:after="0" w:line="240" w:lineRule="auto"/>
        <w:ind w:left="360"/>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8</w:t>
      </w:r>
      <w:r w:rsidR="00014200" w:rsidRPr="005168D8">
        <w:rPr>
          <w:rFonts w:ascii="Times New Roman" w:eastAsia="Times New Roman" w:hAnsi="Times New Roman"/>
          <w:b/>
          <w:sz w:val="24"/>
          <w:szCs w:val="24"/>
          <w:lang w:val="sr-Cyrl-CS" w:eastAsia="ar-SA"/>
        </w:rPr>
        <w:t xml:space="preserve">.1. </w:t>
      </w:r>
      <w:r w:rsidR="00DA43E2" w:rsidRPr="005168D8">
        <w:rPr>
          <w:rFonts w:ascii="Times New Roman" w:eastAsia="Times New Roman" w:hAnsi="Times New Roman"/>
          <w:b/>
          <w:sz w:val="24"/>
          <w:szCs w:val="24"/>
          <w:lang w:val="sr-Cyrl-CS" w:eastAsia="ar-SA"/>
        </w:rPr>
        <w:t>Извештај о раду Управног одбора</w:t>
      </w:r>
    </w:p>
    <w:p w:rsidR="00014200" w:rsidRPr="005168D8" w:rsidRDefault="00014200" w:rsidP="001C251D">
      <w:pPr>
        <w:suppressAutoHyphens/>
        <w:spacing w:after="0" w:line="240" w:lineRule="auto"/>
        <w:jc w:val="both"/>
        <w:rPr>
          <w:rFonts w:ascii="Times New Roman" w:eastAsia="Times New Roman" w:hAnsi="Times New Roman"/>
          <w:sz w:val="24"/>
          <w:szCs w:val="24"/>
          <w:lang w:val="sr-Cyrl-CS" w:eastAsia="ar-SA"/>
        </w:rPr>
      </w:pPr>
    </w:p>
    <w:p w:rsidR="008D3E7C" w:rsidRPr="005168D8" w:rsidRDefault="00BE7562" w:rsidP="00DA26A3">
      <w:pPr>
        <w:suppressAutoHyphens/>
        <w:spacing w:after="0" w:line="240" w:lineRule="auto"/>
        <w:ind w:left="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Уп</w:t>
      </w:r>
      <w:r w:rsidR="00C124B9" w:rsidRPr="005168D8">
        <w:rPr>
          <w:rFonts w:ascii="Times New Roman" w:eastAsia="Times New Roman" w:hAnsi="Times New Roman"/>
          <w:sz w:val="24"/>
          <w:szCs w:val="24"/>
          <w:lang w:val="sr-Cyrl-CS" w:eastAsia="ar-SA"/>
        </w:rPr>
        <w:t>равни одбор је у току радне 202</w:t>
      </w:r>
      <w:r w:rsidR="008C468B">
        <w:rPr>
          <w:rFonts w:ascii="Times New Roman" w:eastAsia="Times New Roman" w:hAnsi="Times New Roman"/>
          <w:sz w:val="24"/>
          <w:szCs w:val="24"/>
          <w:lang w:val="sr-Cyrl-CS" w:eastAsia="ar-SA"/>
        </w:rPr>
        <w:t>2</w:t>
      </w:r>
      <w:r w:rsidR="00C124B9" w:rsidRPr="005168D8">
        <w:rPr>
          <w:rFonts w:ascii="Times New Roman" w:eastAsia="Times New Roman" w:hAnsi="Times New Roman"/>
          <w:sz w:val="24"/>
          <w:szCs w:val="24"/>
          <w:lang w:val="sr-Cyrl-CS" w:eastAsia="ar-SA"/>
        </w:rPr>
        <w:t>/2</w:t>
      </w:r>
      <w:r w:rsidR="008C468B">
        <w:rPr>
          <w:rFonts w:ascii="Times New Roman" w:eastAsia="Times New Roman" w:hAnsi="Times New Roman"/>
          <w:sz w:val="24"/>
          <w:szCs w:val="24"/>
          <w:lang w:val="sr-Cyrl-CS" w:eastAsia="ar-SA"/>
        </w:rPr>
        <w:t>3</w:t>
      </w:r>
      <w:r w:rsidRPr="005168D8">
        <w:rPr>
          <w:rFonts w:ascii="Times New Roman" w:eastAsia="Times New Roman" w:hAnsi="Times New Roman"/>
          <w:sz w:val="24"/>
          <w:szCs w:val="24"/>
          <w:lang w:val="sr-Cyrl-CS" w:eastAsia="ar-SA"/>
        </w:rPr>
        <w:t xml:space="preserve">. године имао </w:t>
      </w:r>
      <w:r w:rsidR="0046222E" w:rsidRPr="005168D8">
        <w:rPr>
          <w:rFonts w:ascii="Times New Roman" w:eastAsia="Times New Roman" w:hAnsi="Times New Roman"/>
          <w:sz w:val="24"/>
          <w:szCs w:val="24"/>
          <w:lang w:val="sr-Cyrl-CS" w:eastAsia="ar-SA"/>
        </w:rPr>
        <w:t>три</w:t>
      </w:r>
      <w:r w:rsidRPr="005168D8">
        <w:rPr>
          <w:rFonts w:ascii="Times New Roman" w:eastAsia="Times New Roman" w:hAnsi="Times New Roman"/>
          <w:sz w:val="24"/>
          <w:szCs w:val="24"/>
          <w:lang w:val="sr-Cyrl-CS" w:eastAsia="ar-SA"/>
        </w:rPr>
        <w:t xml:space="preserve"> састанка:</w:t>
      </w:r>
    </w:p>
    <w:p w:rsidR="008D3E7C" w:rsidRPr="005168D8" w:rsidRDefault="008D3E7C" w:rsidP="00DA26A3">
      <w:pPr>
        <w:suppressAutoHyphens/>
        <w:spacing w:after="0" w:line="240" w:lineRule="auto"/>
        <w:ind w:left="360"/>
        <w:jc w:val="both"/>
        <w:rPr>
          <w:rFonts w:ascii="Times New Roman" w:eastAsia="Times New Roman" w:hAnsi="Times New Roman"/>
          <w:b/>
          <w:sz w:val="24"/>
          <w:szCs w:val="24"/>
          <w:lang w:val="sr-Cyrl-CS"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404"/>
        <w:gridCol w:w="2140"/>
        <w:gridCol w:w="1559"/>
      </w:tblGrid>
      <w:tr w:rsidR="008D3E7C" w:rsidRPr="008C468B" w:rsidTr="00BA78D1">
        <w:tc>
          <w:tcPr>
            <w:tcW w:w="4644" w:type="dxa"/>
            <w:shd w:val="clear" w:color="auto" w:fill="8DB3E2"/>
            <w:vAlign w:val="center"/>
          </w:tcPr>
          <w:p w:rsidR="008D3E7C" w:rsidRPr="008C468B" w:rsidRDefault="008D3E7C" w:rsidP="00DA26A3">
            <w:pPr>
              <w:suppressAutoHyphens/>
              <w:spacing w:after="0" w:line="240" w:lineRule="auto"/>
              <w:jc w:val="both"/>
              <w:rPr>
                <w:rFonts w:ascii="Times New Roman" w:eastAsia="Times New Roman" w:hAnsi="Times New Roman"/>
                <w:b/>
                <w:sz w:val="24"/>
                <w:szCs w:val="24"/>
                <w:lang w:val="sr-Cyrl-CS" w:eastAsia="ar-SA"/>
              </w:rPr>
            </w:pPr>
            <w:r w:rsidRPr="008C468B">
              <w:rPr>
                <w:rFonts w:ascii="Times New Roman" w:eastAsia="Times New Roman" w:hAnsi="Times New Roman"/>
                <w:b/>
                <w:sz w:val="24"/>
                <w:szCs w:val="24"/>
                <w:lang w:val="sr-Cyrl-CS" w:eastAsia="ar-SA"/>
              </w:rPr>
              <w:t>ТЕМА/АКТИВНОСТ</w:t>
            </w:r>
          </w:p>
        </w:tc>
        <w:tc>
          <w:tcPr>
            <w:tcW w:w="1404" w:type="dxa"/>
            <w:shd w:val="clear" w:color="auto" w:fill="8DB3E2"/>
            <w:vAlign w:val="center"/>
          </w:tcPr>
          <w:p w:rsidR="008D3E7C" w:rsidRPr="008C468B" w:rsidRDefault="008D3E7C" w:rsidP="00DA26A3">
            <w:pPr>
              <w:suppressAutoHyphens/>
              <w:spacing w:after="0" w:line="240" w:lineRule="auto"/>
              <w:jc w:val="both"/>
              <w:rPr>
                <w:rFonts w:ascii="Times New Roman" w:eastAsia="Times New Roman" w:hAnsi="Times New Roman"/>
                <w:b/>
                <w:sz w:val="24"/>
                <w:szCs w:val="24"/>
                <w:lang w:val="sr-Cyrl-CS" w:eastAsia="ar-SA"/>
              </w:rPr>
            </w:pPr>
            <w:r w:rsidRPr="008C468B">
              <w:rPr>
                <w:rFonts w:ascii="Times New Roman" w:eastAsia="Times New Roman" w:hAnsi="Times New Roman"/>
                <w:b/>
                <w:sz w:val="24"/>
                <w:szCs w:val="24"/>
                <w:lang w:val="sr-Cyrl-CS" w:eastAsia="ar-SA"/>
              </w:rPr>
              <w:t>ВРЕМЕ</w:t>
            </w:r>
          </w:p>
        </w:tc>
        <w:tc>
          <w:tcPr>
            <w:tcW w:w="2140" w:type="dxa"/>
            <w:shd w:val="clear" w:color="auto" w:fill="8DB3E2"/>
            <w:vAlign w:val="center"/>
          </w:tcPr>
          <w:p w:rsidR="008D3E7C" w:rsidRPr="008C468B" w:rsidRDefault="008D3E7C" w:rsidP="00DA26A3">
            <w:pPr>
              <w:suppressAutoHyphens/>
              <w:spacing w:after="0" w:line="240" w:lineRule="auto"/>
              <w:jc w:val="both"/>
              <w:rPr>
                <w:rFonts w:ascii="Times New Roman" w:eastAsia="Times New Roman" w:hAnsi="Times New Roman"/>
                <w:b/>
                <w:sz w:val="24"/>
                <w:szCs w:val="24"/>
                <w:lang w:val="sr-Cyrl-CS" w:eastAsia="ar-SA"/>
              </w:rPr>
            </w:pPr>
            <w:r w:rsidRPr="008C468B">
              <w:rPr>
                <w:rFonts w:ascii="Times New Roman" w:eastAsia="Times New Roman" w:hAnsi="Times New Roman"/>
                <w:b/>
                <w:sz w:val="24"/>
                <w:szCs w:val="24"/>
                <w:lang w:val="sr-Cyrl-CS" w:eastAsia="ar-SA"/>
              </w:rPr>
              <w:t>НАЧИН РЕАЛИЗАЦИЈЕ</w:t>
            </w:r>
          </w:p>
        </w:tc>
        <w:tc>
          <w:tcPr>
            <w:tcW w:w="1559" w:type="dxa"/>
            <w:shd w:val="clear" w:color="auto" w:fill="8DB3E2"/>
            <w:vAlign w:val="center"/>
          </w:tcPr>
          <w:p w:rsidR="008D3E7C" w:rsidRPr="008C468B" w:rsidRDefault="008D3E7C" w:rsidP="00DA26A3">
            <w:pPr>
              <w:suppressAutoHyphens/>
              <w:spacing w:after="0" w:line="240" w:lineRule="auto"/>
              <w:jc w:val="both"/>
              <w:rPr>
                <w:rFonts w:ascii="Times New Roman" w:eastAsia="Times New Roman" w:hAnsi="Times New Roman"/>
                <w:b/>
                <w:sz w:val="24"/>
                <w:szCs w:val="24"/>
                <w:lang w:val="sr-Cyrl-CS" w:eastAsia="ar-SA"/>
              </w:rPr>
            </w:pPr>
            <w:r w:rsidRPr="008C468B">
              <w:rPr>
                <w:rFonts w:ascii="Times New Roman" w:eastAsia="Times New Roman" w:hAnsi="Times New Roman"/>
                <w:b/>
                <w:sz w:val="24"/>
                <w:szCs w:val="24"/>
                <w:lang w:val="sr-Cyrl-CS" w:eastAsia="ar-SA"/>
              </w:rPr>
              <w:t>НОСИОЦИ</w:t>
            </w:r>
          </w:p>
        </w:tc>
      </w:tr>
      <w:tr w:rsidR="008D3E7C" w:rsidRPr="008C468B" w:rsidTr="00BA78D1">
        <w:tc>
          <w:tcPr>
            <w:tcW w:w="4644" w:type="dxa"/>
            <w:shd w:val="clear" w:color="auto" w:fill="auto"/>
          </w:tcPr>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1.</w:t>
            </w:r>
            <w:r w:rsidR="008C468B" w:rsidRPr="008C468B">
              <w:rPr>
                <w:rFonts w:ascii="Times New Roman" w:hAnsi="Times New Roman"/>
                <w:noProof/>
                <w:sz w:val="24"/>
                <w:szCs w:val="24"/>
              </w:rPr>
              <w:t xml:space="preserve">Усвајање Извештаја о раду за радну 2021/22 годину </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2.</w:t>
            </w:r>
            <w:r w:rsidR="008C468B" w:rsidRPr="008C468B">
              <w:rPr>
                <w:rFonts w:ascii="Times New Roman" w:hAnsi="Times New Roman"/>
                <w:noProof/>
                <w:sz w:val="24"/>
                <w:szCs w:val="24"/>
              </w:rPr>
              <w:t>Усвајање Годишњег плана рада за радну 2022/23 годину</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3.</w:t>
            </w:r>
            <w:r w:rsidR="008C468B" w:rsidRPr="008C468B">
              <w:rPr>
                <w:rFonts w:ascii="Times New Roman" w:hAnsi="Times New Roman"/>
                <w:noProof/>
                <w:sz w:val="24"/>
                <w:szCs w:val="24"/>
              </w:rPr>
              <w:t>Усвајање извештаја о раду директора  за радну 2021/22  годину</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4.</w:t>
            </w:r>
            <w:r w:rsidR="008C468B" w:rsidRPr="008C468B">
              <w:rPr>
                <w:rFonts w:ascii="Times New Roman" w:hAnsi="Times New Roman"/>
                <w:noProof/>
                <w:sz w:val="24"/>
                <w:szCs w:val="24"/>
              </w:rPr>
              <w:t>Усвајање плана стручног усавршавања за радну 2022/23  годину</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5.</w:t>
            </w:r>
            <w:r w:rsidR="008C468B" w:rsidRPr="008C468B">
              <w:rPr>
                <w:rFonts w:ascii="Times New Roman" w:hAnsi="Times New Roman"/>
                <w:noProof/>
                <w:sz w:val="24"/>
                <w:szCs w:val="24"/>
              </w:rPr>
              <w:t>Усвајање извештаја о реализацији плана стручног усавршавања за радну 2021/22</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6.</w:t>
            </w:r>
            <w:r w:rsidR="008C468B" w:rsidRPr="008C468B">
              <w:rPr>
                <w:rFonts w:ascii="Times New Roman" w:hAnsi="Times New Roman"/>
                <w:noProof/>
                <w:sz w:val="24"/>
                <w:szCs w:val="24"/>
              </w:rPr>
              <w:t>Усвајање извештаја о остваривању Развојног плана за радну 2021/22</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7.</w:t>
            </w:r>
            <w:r w:rsidR="008C468B" w:rsidRPr="008C468B">
              <w:rPr>
                <w:rFonts w:ascii="Times New Roman" w:hAnsi="Times New Roman"/>
                <w:noProof/>
                <w:sz w:val="24"/>
                <w:szCs w:val="24"/>
              </w:rPr>
              <w:t>Усвајање извештаја о самовредновању за радну 2021/22</w:t>
            </w:r>
          </w:p>
          <w:p w:rsidR="008C468B" w:rsidRPr="008C468B" w:rsidRDefault="00232067" w:rsidP="00DA26A3">
            <w:pPr>
              <w:tabs>
                <w:tab w:val="left" w:pos="0"/>
              </w:tabs>
              <w:autoSpaceDN w:val="0"/>
              <w:spacing w:after="0" w:line="240" w:lineRule="auto"/>
              <w:jc w:val="both"/>
              <w:rPr>
                <w:rFonts w:ascii="Times New Roman" w:hAnsi="Times New Roman"/>
                <w:noProof/>
                <w:sz w:val="24"/>
                <w:szCs w:val="24"/>
              </w:rPr>
            </w:pPr>
            <w:r>
              <w:rPr>
                <w:rFonts w:ascii="Times New Roman" w:hAnsi="Times New Roman"/>
                <w:noProof/>
                <w:sz w:val="24"/>
                <w:szCs w:val="24"/>
              </w:rPr>
              <w:t>8.</w:t>
            </w:r>
            <w:r w:rsidR="008C468B" w:rsidRPr="008C468B">
              <w:rPr>
                <w:rFonts w:ascii="Times New Roman" w:hAnsi="Times New Roman"/>
                <w:noProof/>
                <w:sz w:val="24"/>
                <w:szCs w:val="24"/>
              </w:rPr>
              <w:t>Усвајање предлога финансијског плана за 2023 годину</w:t>
            </w:r>
          </w:p>
          <w:p w:rsidR="008D3E7C" w:rsidRPr="008C468B" w:rsidRDefault="008D3E7C" w:rsidP="00DA26A3">
            <w:pPr>
              <w:widowControl w:val="0"/>
              <w:tabs>
                <w:tab w:val="left" w:pos="0"/>
              </w:tabs>
              <w:autoSpaceDN w:val="0"/>
              <w:adjustRightInd w:val="0"/>
              <w:spacing w:after="0" w:line="240" w:lineRule="auto"/>
              <w:jc w:val="both"/>
              <w:rPr>
                <w:rFonts w:ascii="Times New Roman" w:eastAsia="Times New Roman" w:hAnsi="Times New Roman"/>
                <w:noProof/>
                <w:sz w:val="24"/>
                <w:szCs w:val="24"/>
                <w:lang w:eastAsia="sr-Latn-CS"/>
              </w:rPr>
            </w:pPr>
          </w:p>
        </w:tc>
        <w:tc>
          <w:tcPr>
            <w:tcW w:w="1404" w:type="dxa"/>
            <w:shd w:val="clear" w:color="auto" w:fill="auto"/>
            <w:vAlign w:val="center"/>
          </w:tcPr>
          <w:p w:rsidR="006E3F0D" w:rsidRPr="008C468B" w:rsidRDefault="006E3F0D" w:rsidP="00DA26A3">
            <w:pPr>
              <w:suppressAutoHyphens/>
              <w:spacing w:after="0" w:line="240" w:lineRule="auto"/>
              <w:jc w:val="both"/>
              <w:rPr>
                <w:rFonts w:ascii="Times New Roman" w:eastAsia="Times New Roman" w:hAnsi="Times New Roman"/>
                <w:sz w:val="24"/>
                <w:szCs w:val="24"/>
                <w:lang w:val="sr-Cyrl-CS" w:eastAsia="ar-SA"/>
              </w:rPr>
            </w:pPr>
          </w:p>
          <w:p w:rsidR="006E3F0D" w:rsidRPr="008C468B" w:rsidRDefault="006E3F0D" w:rsidP="00DA26A3">
            <w:pPr>
              <w:suppressAutoHyphens/>
              <w:spacing w:after="0" w:line="240" w:lineRule="auto"/>
              <w:jc w:val="both"/>
              <w:rPr>
                <w:rFonts w:ascii="Times New Roman" w:eastAsia="Times New Roman" w:hAnsi="Times New Roman"/>
                <w:sz w:val="24"/>
                <w:szCs w:val="24"/>
                <w:lang w:val="sr-Cyrl-CS" w:eastAsia="ar-SA"/>
              </w:rPr>
            </w:pPr>
          </w:p>
          <w:p w:rsidR="008D3E7C" w:rsidRPr="008C468B" w:rsidRDefault="0046222E"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0</w:t>
            </w:r>
            <w:r w:rsidR="008C468B">
              <w:rPr>
                <w:rFonts w:ascii="Times New Roman" w:eastAsia="Times New Roman" w:hAnsi="Times New Roman"/>
                <w:sz w:val="24"/>
                <w:szCs w:val="24"/>
                <w:lang w:val="sr-Cyrl-CS" w:eastAsia="ar-SA"/>
              </w:rPr>
              <w:t>9</w:t>
            </w:r>
            <w:r w:rsidR="00C64F8B" w:rsidRPr="008C468B">
              <w:rPr>
                <w:rFonts w:ascii="Times New Roman" w:eastAsia="Times New Roman" w:hAnsi="Times New Roman"/>
                <w:sz w:val="24"/>
                <w:szCs w:val="24"/>
                <w:lang w:val="sr-Cyrl-CS" w:eastAsia="ar-SA"/>
              </w:rPr>
              <w:t>.09.202</w:t>
            </w:r>
            <w:r w:rsidR="008C468B">
              <w:rPr>
                <w:rFonts w:ascii="Times New Roman" w:eastAsia="Times New Roman" w:hAnsi="Times New Roman"/>
                <w:sz w:val="24"/>
                <w:szCs w:val="24"/>
                <w:lang w:val="sr-Cyrl-CS" w:eastAsia="ar-SA"/>
              </w:rPr>
              <w:t>2</w:t>
            </w:r>
            <w:r w:rsidR="008D3E7C" w:rsidRPr="008C468B">
              <w:rPr>
                <w:rFonts w:ascii="Times New Roman" w:eastAsia="Times New Roman" w:hAnsi="Times New Roman"/>
                <w:sz w:val="24"/>
                <w:szCs w:val="24"/>
                <w:lang w:val="sr-Cyrl-CS" w:eastAsia="ar-SA"/>
              </w:rPr>
              <w:t>.</w:t>
            </w:r>
          </w:p>
        </w:tc>
        <w:tc>
          <w:tcPr>
            <w:tcW w:w="2140" w:type="dxa"/>
            <w:shd w:val="clear" w:color="auto" w:fill="auto"/>
            <w:vAlign w:val="center"/>
          </w:tcPr>
          <w:p w:rsidR="008D3E7C" w:rsidRPr="008C468B" w:rsidRDefault="008D3E7C"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Дискусија,</w:t>
            </w:r>
            <w:r w:rsidR="008C468B" w:rsidRPr="008C468B">
              <w:rPr>
                <w:rFonts w:ascii="Times New Roman" w:eastAsia="Times New Roman" w:hAnsi="Times New Roman"/>
                <w:sz w:val="24"/>
                <w:szCs w:val="24"/>
                <w:lang w:val="sr-Cyrl-CS" w:eastAsia="ar-SA"/>
              </w:rPr>
              <w:t xml:space="preserve"> </w:t>
            </w:r>
            <w:r w:rsidRPr="008C468B">
              <w:rPr>
                <w:rFonts w:ascii="Times New Roman" w:eastAsia="Times New Roman" w:hAnsi="Times New Roman"/>
                <w:sz w:val="24"/>
                <w:szCs w:val="24"/>
                <w:lang w:val="sr-Cyrl-CS" w:eastAsia="ar-SA"/>
              </w:rPr>
              <w:t>излагање</w:t>
            </w:r>
          </w:p>
        </w:tc>
        <w:tc>
          <w:tcPr>
            <w:tcW w:w="1559" w:type="dxa"/>
            <w:shd w:val="clear" w:color="auto" w:fill="auto"/>
            <w:vAlign w:val="center"/>
          </w:tcPr>
          <w:p w:rsidR="008D3E7C" w:rsidRPr="008C468B" w:rsidRDefault="008D3E7C"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Чланови УО</w:t>
            </w:r>
          </w:p>
        </w:tc>
      </w:tr>
      <w:tr w:rsidR="008D3E7C" w:rsidRPr="008C468B" w:rsidTr="00BA78D1">
        <w:trPr>
          <w:trHeight w:val="1263"/>
        </w:trPr>
        <w:tc>
          <w:tcPr>
            <w:tcW w:w="4644" w:type="dxa"/>
            <w:shd w:val="clear" w:color="auto" w:fill="auto"/>
          </w:tcPr>
          <w:p w:rsidR="008C468B" w:rsidRPr="008C468B" w:rsidRDefault="008C468B" w:rsidP="00DA26A3">
            <w:pPr>
              <w:tabs>
                <w:tab w:val="left" w:pos="0"/>
              </w:tabs>
              <w:spacing w:after="0" w:line="240" w:lineRule="auto"/>
              <w:jc w:val="both"/>
              <w:rPr>
                <w:rFonts w:ascii="Times New Roman" w:hAnsi="Times New Roman"/>
                <w:noProof/>
                <w:sz w:val="24"/>
                <w:szCs w:val="24"/>
              </w:rPr>
            </w:pPr>
            <w:r w:rsidRPr="008C468B">
              <w:rPr>
                <w:rFonts w:ascii="Times New Roman" w:hAnsi="Times New Roman"/>
                <w:bCs/>
                <w:noProof/>
                <w:sz w:val="24"/>
                <w:szCs w:val="24"/>
                <w:lang/>
              </w:rPr>
              <w:t>1.</w:t>
            </w:r>
            <w:r w:rsidRPr="008C468B">
              <w:rPr>
                <w:rFonts w:ascii="Times New Roman" w:hAnsi="Times New Roman"/>
                <w:bCs/>
                <w:noProof/>
                <w:sz w:val="24"/>
                <w:szCs w:val="24"/>
              </w:rPr>
              <w:t>Усвајање Измена Плана рада – план рада тима за самовредновање</w:t>
            </w:r>
          </w:p>
          <w:p w:rsidR="008C468B" w:rsidRPr="008C468B" w:rsidRDefault="008C468B" w:rsidP="00DA26A3">
            <w:pPr>
              <w:tabs>
                <w:tab w:val="left" w:pos="0"/>
              </w:tabs>
              <w:spacing w:after="0" w:line="240" w:lineRule="auto"/>
              <w:jc w:val="both"/>
              <w:rPr>
                <w:rFonts w:ascii="Times New Roman" w:hAnsi="Times New Roman"/>
                <w:noProof/>
                <w:sz w:val="24"/>
                <w:szCs w:val="24"/>
              </w:rPr>
            </w:pPr>
            <w:r w:rsidRPr="008C468B">
              <w:rPr>
                <w:rFonts w:ascii="Times New Roman" w:hAnsi="Times New Roman"/>
                <w:noProof/>
                <w:sz w:val="24"/>
                <w:szCs w:val="24"/>
                <w:lang/>
              </w:rPr>
              <w:t>2.</w:t>
            </w:r>
            <w:r w:rsidRPr="008C468B">
              <w:rPr>
                <w:rFonts w:ascii="Times New Roman" w:hAnsi="Times New Roman"/>
                <w:noProof/>
                <w:sz w:val="24"/>
                <w:szCs w:val="24"/>
              </w:rPr>
              <w:t>Усвајање Извештаја о попису имовине и обавеза за 2022 годину</w:t>
            </w:r>
          </w:p>
          <w:p w:rsidR="008C468B" w:rsidRPr="008C468B" w:rsidRDefault="008C468B" w:rsidP="00DA26A3">
            <w:pPr>
              <w:tabs>
                <w:tab w:val="left" w:pos="0"/>
              </w:tabs>
              <w:spacing w:after="0" w:line="240" w:lineRule="auto"/>
              <w:jc w:val="both"/>
              <w:rPr>
                <w:rFonts w:ascii="Times New Roman" w:hAnsi="Times New Roman"/>
                <w:noProof/>
                <w:sz w:val="24"/>
                <w:szCs w:val="24"/>
              </w:rPr>
            </w:pPr>
            <w:r w:rsidRPr="008C468B">
              <w:rPr>
                <w:rFonts w:ascii="Times New Roman" w:hAnsi="Times New Roman"/>
                <w:noProof/>
                <w:sz w:val="24"/>
                <w:szCs w:val="24"/>
                <w:lang/>
              </w:rPr>
              <w:t>3.</w:t>
            </w:r>
            <w:r w:rsidRPr="008C468B">
              <w:rPr>
                <w:rFonts w:ascii="Times New Roman" w:hAnsi="Times New Roman"/>
                <w:noProof/>
                <w:sz w:val="24"/>
                <w:szCs w:val="24"/>
              </w:rPr>
              <w:t>Усвајање извештаја о пословању и годишњег обрачуна за 2022 год.</w:t>
            </w:r>
          </w:p>
          <w:p w:rsidR="008C468B" w:rsidRPr="008C468B" w:rsidRDefault="008C468B" w:rsidP="00DA26A3">
            <w:pPr>
              <w:tabs>
                <w:tab w:val="left" w:pos="0"/>
              </w:tabs>
              <w:spacing w:after="0" w:line="240" w:lineRule="auto"/>
              <w:jc w:val="both"/>
              <w:rPr>
                <w:rFonts w:ascii="Times New Roman" w:hAnsi="Times New Roman"/>
                <w:noProof/>
                <w:sz w:val="24"/>
                <w:szCs w:val="24"/>
              </w:rPr>
            </w:pPr>
            <w:r w:rsidRPr="008C468B">
              <w:rPr>
                <w:rFonts w:ascii="Times New Roman" w:hAnsi="Times New Roman"/>
                <w:noProof/>
                <w:sz w:val="24"/>
                <w:szCs w:val="24"/>
                <w:lang/>
              </w:rPr>
              <w:t>4.</w:t>
            </w:r>
            <w:r w:rsidRPr="008C468B">
              <w:rPr>
                <w:rFonts w:ascii="Times New Roman" w:hAnsi="Times New Roman"/>
                <w:noProof/>
                <w:sz w:val="24"/>
                <w:szCs w:val="24"/>
              </w:rPr>
              <w:t>Усвајање извештаја о раду директора за период септембар - фебруар радне 2022/23 године</w:t>
            </w:r>
          </w:p>
          <w:p w:rsidR="008C468B" w:rsidRPr="008C468B" w:rsidRDefault="008C468B" w:rsidP="00DA26A3">
            <w:pPr>
              <w:tabs>
                <w:tab w:val="left" w:pos="0"/>
              </w:tabs>
              <w:spacing w:after="0" w:line="240" w:lineRule="auto"/>
              <w:jc w:val="both"/>
              <w:rPr>
                <w:rFonts w:ascii="Times New Roman" w:hAnsi="Times New Roman"/>
                <w:noProof/>
                <w:sz w:val="24"/>
                <w:szCs w:val="24"/>
              </w:rPr>
            </w:pPr>
            <w:r w:rsidRPr="008C468B">
              <w:rPr>
                <w:rFonts w:ascii="Times New Roman" w:hAnsi="Times New Roman"/>
                <w:noProof/>
                <w:sz w:val="24"/>
                <w:szCs w:val="24"/>
                <w:lang/>
              </w:rPr>
              <w:t>5.</w:t>
            </w:r>
            <w:r w:rsidRPr="008C468B">
              <w:rPr>
                <w:rFonts w:ascii="Times New Roman" w:hAnsi="Times New Roman"/>
                <w:noProof/>
                <w:sz w:val="24"/>
                <w:szCs w:val="24"/>
              </w:rPr>
              <w:t>Усвајање финансијског плана за 2023. годину</w:t>
            </w:r>
          </w:p>
          <w:p w:rsidR="008D3E7C" w:rsidRPr="008C468B" w:rsidRDefault="008D3E7C" w:rsidP="00DA26A3">
            <w:pPr>
              <w:widowControl w:val="0"/>
              <w:tabs>
                <w:tab w:val="left" w:pos="0"/>
              </w:tabs>
              <w:autoSpaceDN w:val="0"/>
              <w:adjustRightInd w:val="0"/>
              <w:spacing w:after="0" w:line="240" w:lineRule="auto"/>
              <w:jc w:val="both"/>
              <w:rPr>
                <w:rFonts w:ascii="Times New Roman" w:eastAsia="Times New Roman" w:hAnsi="Times New Roman"/>
                <w:noProof/>
                <w:sz w:val="24"/>
                <w:szCs w:val="24"/>
                <w:lang w:eastAsia="sr-Latn-CS"/>
              </w:rPr>
            </w:pPr>
          </w:p>
        </w:tc>
        <w:tc>
          <w:tcPr>
            <w:tcW w:w="1404" w:type="dxa"/>
            <w:shd w:val="clear" w:color="auto" w:fill="auto"/>
            <w:vAlign w:val="center"/>
          </w:tcPr>
          <w:p w:rsidR="008D3E7C" w:rsidRPr="008C468B" w:rsidRDefault="008C468B"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24</w:t>
            </w:r>
            <w:r w:rsidR="008D3E7C" w:rsidRPr="008C468B">
              <w:rPr>
                <w:rFonts w:ascii="Times New Roman" w:eastAsia="Times New Roman" w:hAnsi="Times New Roman"/>
                <w:sz w:val="24"/>
                <w:szCs w:val="24"/>
                <w:lang w:val="sr-Cyrl-CS" w:eastAsia="ar-SA"/>
              </w:rPr>
              <w:t>.</w:t>
            </w:r>
            <w:r>
              <w:rPr>
                <w:rFonts w:ascii="Times New Roman" w:eastAsia="Times New Roman" w:hAnsi="Times New Roman"/>
                <w:sz w:val="24"/>
                <w:szCs w:val="24"/>
                <w:lang w:val="sr-Cyrl-CS" w:eastAsia="ar-SA"/>
              </w:rPr>
              <w:t>02</w:t>
            </w:r>
            <w:r w:rsidR="00C64F8B" w:rsidRPr="008C468B">
              <w:rPr>
                <w:rFonts w:ascii="Times New Roman" w:eastAsia="Times New Roman" w:hAnsi="Times New Roman"/>
                <w:sz w:val="24"/>
                <w:szCs w:val="24"/>
                <w:lang w:val="sr-Cyrl-CS" w:eastAsia="ar-SA"/>
              </w:rPr>
              <w:t>.202</w:t>
            </w:r>
            <w:r>
              <w:rPr>
                <w:rFonts w:ascii="Times New Roman" w:eastAsia="Times New Roman" w:hAnsi="Times New Roman"/>
                <w:sz w:val="24"/>
                <w:szCs w:val="24"/>
                <w:lang w:val="sr-Cyrl-CS" w:eastAsia="ar-SA"/>
              </w:rPr>
              <w:t>3</w:t>
            </w:r>
            <w:r w:rsidR="008D3E7C" w:rsidRPr="008C468B">
              <w:rPr>
                <w:rFonts w:ascii="Times New Roman" w:eastAsia="Times New Roman" w:hAnsi="Times New Roman"/>
                <w:sz w:val="24"/>
                <w:szCs w:val="24"/>
                <w:lang w:val="sr-Cyrl-CS" w:eastAsia="ar-SA"/>
              </w:rPr>
              <w:t>.</w:t>
            </w:r>
          </w:p>
        </w:tc>
        <w:tc>
          <w:tcPr>
            <w:tcW w:w="2140" w:type="dxa"/>
            <w:shd w:val="clear" w:color="auto" w:fill="auto"/>
            <w:vAlign w:val="center"/>
          </w:tcPr>
          <w:p w:rsidR="008D3E7C" w:rsidRPr="008C468B" w:rsidRDefault="008D3E7C"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Диску</w:t>
            </w:r>
            <w:r w:rsidR="004F3E0B" w:rsidRPr="008C468B">
              <w:rPr>
                <w:rFonts w:ascii="Times New Roman" w:eastAsia="Times New Roman" w:hAnsi="Times New Roman"/>
                <w:sz w:val="24"/>
                <w:szCs w:val="24"/>
                <w:lang w:val="sr-Cyrl-CS" w:eastAsia="ar-SA"/>
              </w:rPr>
              <w:t>с</w:t>
            </w:r>
            <w:r w:rsidRPr="008C468B">
              <w:rPr>
                <w:rFonts w:ascii="Times New Roman" w:eastAsia="Times New Roman" w:hAnsi="Times New Roman"/>
                <w:sz w:val="24"/>
                <w:szCs w:val="24"/>
                <w:lang w:val="sr-Cyrl-CS" w:eastAsia="ar-SA"/>
              </w:rPr>
              <w:t>ија, излагање</w:t>
            </w:r>
          </w:p>
        </w:tc>
        <w:tc>
          <w:tcPr>
            <w:tcW w:w="1559" w:type="dxa"/>
            <w:shd w:val="clear" w:color="auto" w:fill="auto"/>
            <w:vAlign w:val="center"/>
          </w:tcPr>
          <w:p w:rsidR="008D3E7C" w:rsidRPr="008C468B" w:rsidRDefault="008D3E7C"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Чланови УО</w:t>
            </w:r>
          </w:p>
        </w:tc>
      </w:tr>
      <w:tr w:rsidR="00C80E0F" w:rsidRPr="008C468B" w:rsidTr="00BA78D1">
        <w:trPr>
          <w:trHeight w:val="1263"/>
        </w:trPr>
        <w:tc>
          <w:tcPr>
            <w:tcW w:w="4644" w:type="dxa"/>
            <w:shd w:val="clear" w:color="auto" w:fill="auto"/>
          </w:tcPr>
          <w:p w:rsidR="008C468B" w:rsidRPr="008C468B" w:rsidRDefault="008C468B" w:rsidP="00DA26A3">
            <w:pPr>
              <w:widowControl w:val="0"/>
              <w:tabs>
                <w:tab w:val="left" w:pos="0"/>
              </w:tabs>
              <w:autoSpaceDN w:val="0"/>
              <w:adjustRightInd w:val="0"/>
              <w:spacing w:after="0" w:line="240" w:lineRule="auto"/>
              <w:jc w:val="both"/>
              <w:rPr>
                <w:rFonts w:ascii="Times New Roman" w:eastAsia="Times New Roman" w:hAnsi="Times New Roman"/>
                <w:noProof/>
                <w:sz w:val="24"/>
                <w:szCs w:val="24"/>
                <w:lang w:eastAsia="sr-Latn-CS"/>
              </w:rPr>
            </w:pPr>
            <w:r>
              <w:rPr>
                <w:rFonts w:ascii="Times New Roman" w:eastAsia="Times New Roman" w:hAnsi="Times New Roman"/>
                <w:noProof/>
                <w:sz w:val="24"/>
                <w:szCs w:val="24"/>
                <w:lang w:eastAsia="sr-Latn-CS"/>
              </w:rPr>
              <w:t>1.</w:t>
            </w:r>
            <w:r w:rsidRPr="008C468B">
              <w:rPr>
                <w:rFonts w:ascii="Times New Roman" w:eastAsia="Times New Roman" w:hAnsi="Times New Roman"/>
                <w:noProof/>
                <w:sz w:val="24"/>
                <w:szCs w:val="24"/>
                <w:lang w:eastAsia="sr-Latn-CS"/>
              </w:rPr>
              <w:t>Усвајање Правилника о пријему деце у Предшколску установу</w:t>
            </w:r>
          </w:p>
          <w:p w:rsidR="00C80E0F" w:rsidRPr="008C468B" w:rsidRDefault="008C468B" w:rsidP="00DA26A3">
            <w:pPr>
              <w:widowControl w:val="0"/>
              <w:tabs>
                <w:tab w:val="left" w:pos="0"/>
              </w:tabs>
              <w:autoSpaceDN w:val="0"/>
              <w:adjustRightInd w:val="0"/>
              <w:spacing w:after="0" w:line="240" w:lineRule="auto"/>
              <w:jc w:val="both"/>
              <w:rPr>
                <w:rFonts w:ascii="Times New Roman" w:eastAsia="Times New Roman" w:hAnsi="Times New Roman"/>
                <w:noProof/>
                <w:sz w:val="24"/>
                <w:szCs w:val="24"/>
                <w:lang w:eastAsia="sr-Latn-CS"/>
              </w:rPr>
            </w:pPr>
            <w:r>
              <w:rPr>
                <w:rFonts w:ascii="Times New Roman" w:eastAsia="Times New Roman" w:hAnsi="Times New Roman"/>
                <w:noProof/>
                <w:sz w:val="24"/>
                <w:szCs w:val="24"/>
                <w:lang w:eastAsia="sr-Latn-CS"/>
              </w:rPr>
              <w:t>2.</w:t>
            </w:r>
            <w:r w:rsidRPr="008C468B">
              <w:rPr>
                <w:rFonts w:ascii="Times New Roman" w:eastAsia="Times New Roman" w:hAnsi="Times New Roman"/>
                <w:noProof/>
                <w:sz w:val="24"/>
                <w:szCs w:val="24"/>
                <w:lang w:eastAsia="sr-Latn-CS"/>
              </w:rPr>
              <w:t>Усвајање извештаја о реализацији једнодневног излета Косјерић - Златибор</w:t>
            </w:r>
          </w:p>
        </w:tc>
        <w:tc>
          <w:tcPr>
            <w:tcW w:w="1404" w:type="dxa"/>
            <w:shd w:val="clear" w:color="auto" w:fill="auto"/>
            <w:vAlign w:val="center"/>
          </w:tcPr>
          <w:p w:rsidR="00C80E0F" w:rsidRPr="008C468B" w:rsidRDefault="008C468B"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29.05.2023.</w:t>
            </w:r>
          </w:p>
        </w:tc>
        <w:tc>
          <w:tcPr>
            <w:tcW w:w="2140" w:type="dxa"/>
            <w:shd w:val="clear" w:color="auto" w:fill="auto"/>
            <w:vAlign w:val="center"/>
          </w:tcPr>
          <w:p w:rsidR="00C80E0F" w:rsidRPr="008C468B" w:rsidRDefault="00C80E0F"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Диску</w:t>
            </w:r>
            <w:r w:rsidR="004F3E0B" w:rsidRPr="008C468B">
              <w:rPr>
                <w:rFonts w:ascii="Times New Roman" w:eastAsia="Times New Roman" w:hAnsi="Times New Roman"/>
                <w:sz w:val="24"/>
                <w:szCs w:val="24"/>
                <w:lang w:val="sr-Cyrl-CS" w:eastAsia="ar-SA"/>
              </w:rPr>
              <w:t>с</w:t>
            </w:r>
            <w:r w:rsidRPr="008C468B">
              <w:rPr>
                <w:rFonts w:ascii="Times New Roman" w:eastAsia="Times New Roman" w:hAnsi="Times New Roman"/>
                <w:sz w:val="24"/>
                <w:szCs w:val="24"/>
                <w:lang w:val="sr-Cyrl-CS" w:eastAsia="ar-SA"/>
              </w:rPr>
              <w:t>ија, излагање</w:t>
            </w:r>
          </w:p>
        </w:tc>
        <w:tc>
          <w:tcPr>
            <w:tcW w:w="1559" w:type="dxa"/>
            <w:shd w:val="clear" w:color="auto" w:fill="auto"/>
            <w:vAlign w:val="center"/>
          </w:tcPr>
          <w:p w:rsidR="00C80E0F" w:rsidRPr="008C468B" w:rsidRDefault="00C80E0F" w:rsidP="00DA26A3">
            <w:pPr>
              <w:suppressAutoHyphens/>
              <w:spacing w:after="0" w:line="240" w:lineRule="auto"/>
              <w:jc w:val="both"/>
              <w:rPr>
                <w:rFonts w:ascii="Times New Roman" w:eastAsia="Times New Roman" w:hAnsi="Times New Roman"/>
                <w:sz w:val="24"/>
                <w:szCs w:val="24"/>
                <w:lang w:val="sr-Cyrl-CS" w:eastAsia="ar-SA"/>
              </w:rPr>
            </w:pPr>
            <w:r w:rsidRPr="008C468B">
              <w:rPr>
                <w:rFonts w:ascii="Times New Roman" w:eastAsia="Times New Roman" w:hAnsi="Times New Roman"/>
                <w:sz w:val="24"/>
                <w:szCs w:val="24"/>
                <w:lang w:val="sr-Cyrl-CS" w:eastAsia="ar-SA"/>
              </w:rPr>
              <w:t>Чланови УО</w:t>
            </w:r>
          </w:p>
        </w:tc>
      </w:tr>
    </w:tbl>
    <w:p w:rsidR="00BE7562" w:rsidRPr="005168D8" w:rsidRDefault="00BE7562" w:rsidP="00DA26A3">
      <w:pPr>
        <w:suppressAutoHyphens/>
        <w:spacing w:after="0" w:line="240" w:lineRule="auto"/>
        <w:jc w:val="both"/>
        <w:rPr>
          <w:rFonts w:ascii="Times New Roman" w:eastAsia="Times New Roman" w:hAnsi="Times New Roman"/>
          <w:b/>
          <w:sz w:val="24"/>
          <w:szCs w:val="24"/>
          <w:lang w:val="sr-Cyrl-CS" w:eastAsia="ar-SA"/>
        </w:rPr>
      </w:pPr>
    </w:p>
    <w:p w:rsidR="00D63717" w:rsidRDefault="00D63717" w:rsidP="00DA26A3">
      <w:pPr>
        <w:suppressAutoHyphens/>
        <w:spacing w:after="0" w:line="240" w:lineRule="auto"/>
        <w:ind w:left="1080"/>
        <w:jc w:val="both"/>
        <w:rPr>
          <w:rFonts w:ascii="Times New Roman" w:eastAsia="Times New Roman" w:hAnsi="Times New Roman"/>
          <w:b/>
          <w:sz w:val="24"/>
          <w:szCs w:val="24"/>
          <w:lang w:val="sr-Cyrl-CS" w:eastAsia="ar-SA"/>
        </w:rPr>
      </w:pPr>
    </w:p>
    <w:p w:rsidR="00C80E0F" w:rsidRPr="005168D8" w:rsidRDefault="00006A95" w:rsidP="00DA26A3">
      <w:pPr>
        <w:suppressAutoHyphens/>
        <w:spacing w:after="0" w:line="240" w:lineRule="auto"/>
        <w:ind w:left="1080"/>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8</w:t>
      </w:r>
      <w:r w:rsidR="007754F0" w:rsidRPr="005168D8">
        <w:rPr>
          <w:rFonts w:ascii="Times New Roman" w:eastAsia="Times New Roman" w:hAnsi="Times New Roman"/>
          <w:b/>
          <w:sz w:val="24"/>
          <w:szCs w:val="24"/>
          <w:lang w:val="sr-Cyrl-CS" w:eastAsia="ar-SA"/>
        </w:rPr>
        <w:t>.2.</w:t>
      </w:r>
      <w:r w:rsidR="00BE7562" w:rsidRPr="005168D8">
        <w:rPr>
          <w:rFonts w:ascii="Times New Roman" w:eastAsia="Times New Roman" w:hAnsi="Times New Roman"/>
          <w:b/>
          <w:sz w:val="24"/>
          <w:szCs w:val="24"/>
          <w:lang w:val="sr-Cyrl-CS" w:eastAsia="ar-SA"/>
        </w:rPr>
        <w:t>Извештај о раду Савета родитеља</w:t>
      </w:r>
    </w:p>
    <w:p w:rsidR="00C80E0F" w:rsidRPr="005168D8" w:rsidRDefault="00C80E0F" w:rsidP="00DA26A3">
      <w:pPr>
        <w:suppressAutoHyphens/>
        <w:spacing w:after="0" w:line="240" w:lineRule="auto"/>
        <w:ind w:left="1080"/>
        <w:jc w:val="both"/>
        <w:rPr>
          <w:rFonts w:ascii="Times New Roman" w:eastAsia="Times New Roman" w:hAnsi="Times New Roman"/>
          <w:b/>
          <w:sz w:val="24"/>
          <w:szCs w:val="24"/>
          <w:lang w:val="sr-Cyrl-CS" w:eastAsia="ar-SA"/>
        </w:rPr>
      </w:pPr>
    </w:p>
    <w:p w:rsidR="00BE7562" w:rsidRPr="005168D8" w:rsidRDefault="00BE7562" w:rsidP="00DA26A3">
      <w:pPr>
        <w:suppressAutoHyphens/>
        <w:spacing w:after="0" w:line="240" w:lineRule="auto"/>
        <w:ind w:left="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 току ове радне</w:t>
      </w:r>
      <w:r w:rsidR="00C124B9" w:rsidRPr="005168D8">
        <w:rPr>
          <w:rFonts w:ascii="Times New Roman" w:eastAsia="Times New Roman" w:hAnsi="Times New Roman"/>
          <w:sz w:val="24"/>
          <w:szCs w:val="24"/>
          <w:lang w:val="sr-Cyrl-CS" w:eastAsia="ar-SA"/>
        </w:rPr>
        <w:t xml:space="preserve"> 202</w:t>
      </w:r>
      <w:r w:rsidR="008C468B">
        <w:rPr>
          <w:rFonts w:ascii="Times New Roman" w:eastAsia="Times New Roman" w:hAnsi="Times New Roman"/>
          <w:sz w:val="24"/>
          <w:szCs w:val="24"/>
          <w:lang w:val="sr-Cyrl-CS" w:eastAsia="ar-SA"/>
        </w:rPr>
        <w:t>2</w:t>
      </w:r>
      <w:r w:rsidR="00C124B9" w:rsidRPr="005168D8">
        <w:rPr>
          <w:rFonts w:ascii="Times New Roman" w:eastAsia="Times New Roman" w:hAnsi="Times New Roman"/>
          <w:sz w:val="24"/>
          <w:szCs w:val="24"/>
          <w:lang w:val="sr-Cyrl-CS" w:eastAsia="ar-SA"/>
        </w:rPr>
        <w:t>/2</w:t>
      </w:r>
      <w:r w:rsidR="008C468B">
        <w:rPr>
          <w:rFonts w:ascii="Times New Roman" w:eastAsia="Times New Roman" w:hAnsi="Times New Roman"/>
          <w:sz w:val="24"/>
          <w:szCs w:val="24"/>
          <w:lang w:val="sr-Cyrl-CS" w:eastAsia="ar-SA"/>
        </w:rPr>
        <w:t>3</w:t>
      </w:r>
      <w:r w:rsidR="00C124B9"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val="sr-Cyrl-CS" w:eastAsia="ar-SA"/>
        </w:rPr>
        <w:t xml:space="preserve"> године одржана су </w:t>
      </w:r>
      <w:r w:rsidR="008C468B">
        <w:rPr>
          <w:rFonts w:ascii="Times New Roman" w:eastAsia="Times New Roman" w:hAnsi="Times New Roman"/>
          <w:sz w:val="24"/>
          <w:szCs w:val="24"/>
          <w:lang w:val="sr-Cyrl-CS" w:eastAsia="ar-SA"/>
        </w:rPr>
        <w:t>три</w:t>
      </w:r>
      <w:r w:rsidRPr="005168D8">
        <w:rPr>
          <w:rFonts w:ascii="Times New Roman" w:eastAsia="Times New Roman" w:hAnsi="Times New Roman"/>
          <w:sz w:val="24"/>
          <w:szCs w:val="24"/>
          <w:lang w:val="sr-Cyrl-CS" w:eastAsia="ar-SA"/>
        </w:rPr>
        <w:t xml:space="preserve"> састанака Савета родитеља</w:t>
      </w:r>
      <w:r w:rsidR="00C124B9" w:rsidRPr="005168D8">
        <w:rPr>
          <w:rFonts w:ascii="Times New Roman" w:eastAsia="Times New Roman" w:hAnsi="Times New Roman"/>
          <w:sz w:val="24"/>
          <w:szCs w:val="24"/>
          <w:lang w:val="sr-Cyrl-CS" w:eastAsia="ar-SA"/>
        </w:rPr>
        <w:t xml:space="preserve"> </w:t>
      </w:r>
      <w:r w:rsidR="00DF4BF0" w:rsidRPr="005168D8">
        <w:rPr>
          <w:rFonts w:ascii="Times New Roman" w:eastAsia="Times New Roman" w:hAnsi="Times New Roman"/>
          <w:sz w:val="24"/>
          <w:szCs w:val="24"/>
          <w:lang w:val="sr-Cyrl-CS" w:eastAsia="ar-SA"/>
        </w:rPr>
        <w:t xml:space="preserve">– један </w:t>
      </w:r>
      <w:r w:rsidR="00C124B9" w:rsidRPr="005168D8">
        <w:rPr>
          <w:rFonts w:ascii="Times New Roman" w:eastAsia="Times New Roman" w:hAnsi="Times New Roman"/>
          <w:sz w:val="24"/>
          <w:szCs w:val="24"/>
          <w:lang w:val="sr-Cyrl-CS" w:eastAsia="ar-SA"/>
        </w:rPr>
        <w:t>у</w:t>
      </w:r>
      <w:r w:rsidR="008E7ED7" w:rsidRPr="005168D8">
        <w:rPr>
          <w:rFonts w:ascii="Times New Roman" w:eastAsia="Times New Roman" w:hAnsi="Times New Roman"/>
          <w:sz w:val="24"/>
          <w:szCs w:val="24"/>
          <w:lang w:val="sr-Cyrl-CS" w:eastAsia="ar-SA"/>
        </w:rPr>
        <w:t xml:space="preserve"> просторијама Установе </w:t>
      </w:r>
      <w:r w:rsidR="00C124B9" w:rsidRPr="005168D8">
        <w:rPr>
          <w:rFonts w:ascii="Times New Roman" w:eastAsia="Times New Roman" w:hAnsi="Times New Roman"/>
          <w:sz w:val="24"/>
          <w:szCs w:val="24"/>
          <w:lang w:val="sr-Cyrl-CS" w:eastAsia="ar-SA"/>
        </w:rPr>
        <w:t xml:space="preserve"> и један преко вибер групе:</w:t>
      </w:r>
    </w:p>
    <w:p w:rsidR="00DA43E2" w:rsidRPr="005168D8" w:rsidRDefault="00DA43E2" w:rsidP="00DA26A3">
      <w:pPr>
        <w:suppressAutoHyphens/>
        <w:spacing w:after="0" w:line="240" w:lineRule="auto"/>
        <w:jc w:val="both"/>
        <w:rPr>
          <w:rFonts w:ascii="Times New Roman" w:eastAsia="Times New Roman" w:hAnsi="Times New Roman"/>
          <w:b/>
          <w:color w:val="FF0000"/>
          <w:sz w:val="24"/>
          <w:szCs w:val="24"/>
          <w:lang w:val="sr-Cyrl-CS" w:eastAsia="ar-SA"/>
        </w:rPr>
      </w:pPr>
      <w:r w:rsidRPr="005168D8">
        <w:rPr>
          <w:rFonts w:ascii="Times New Roman" w:eastAsia="Times New Roman" w:hAnsi="Times New Roman"/>
          <w:color w:val="FF0000"/>
          <w:sz w:val="24"/>
          <w:szCs w:val="24"/>
          <w:lang w:val="sr-Cyrl-CS" w:eastAsia="ar-S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1"/>
        <w:gridCol w:w="1356"/>
        <w:gridCol w:w="2069"/>
        <w:gridCol w:w="1510"/>
      </w:tblGrid>
      <w:tr w:rsidR="00DA43E2" w:rsidRPr="005168D8" w:rsidTr="007F46AD">
        <w:tc>
          <w:tcPr>
            <w:tcW w:w="4641" w:type="dxa"/>
            <w:shd w:val="clear" w:color="auto" w:fill="8DB3E2"/>
            <w:vAlign w:val="center"/>
          </w:tcPr>
          <w:p w:rsidR="00DA43E2" w:rsidRPr="005168D8" w:rsidRDefault="00DA43E2"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lastRenderedPageBreak/>
              <w:t>ТЕМА/АКТИВНОСТ</w:t>
            </w:r>
          </w:p>
        </w:tc>
        <w:tc>
          <w:tcPr>
            <w:tcW w:w="1356" w:type="dxa"/>
            <w:shd w:val="clear" w:color="auto" w:fill="8DB3E2"/>
            <w:vAlign w:val="center"/>
          </w:tcPr>
          <w:p w:rsidR="00DA43E2" w:rsidRPr="005168D8" w:rsidRDefault="00DA43E2"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ВРЕМЕ</w:t>
            </w:r>
          </w:p>
        </w:tc>
        <w:tc>
          <w:tcPr>
            <w:tcW w:w="2069" w:type="dxa"/>
            <w:shd w:val="clear" w:color="auto" w:fill="8DB3E2"/>
            <w:vAlign w:val="center"/>
          </w:tcPr>
          <w:p w:rsidR="00DA43E2" w:rsidRPr="005168D8" w:rsidRDefault="00DA43E2"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НАЧИН РЕАЛИЗАЦИЈЕ</w:t>
            </w:r>
          </w:p>
        </w:tc>
        <w:tc>
          <w:tcPr>
            <w:tcW w:w="1510" w:type="dxa"/>
            <w:shd w:val="clear" w:color="auto" w:fill="8DB3E2"/>
            <w:vAlign w:val="center"/>
          </w:tcPr>
          <w:p w:rsidR="00DA43E2" w:rsidRPr="005168D8" w:rsidRDefault="00DA43E2"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НОСИОЦИ</w:t>
            </w:r>
          </w:p>
        </w:tc>
      </w:tr>
      <w:tr w:rsidR="00DA43E2" w:rsidRPr="005168D8" w:rsidTr="007F46AD">
        <w:tc>
          <w:tcPr>
            <w:tcW w:w="4641" w:type="dxa"/>
            <w:shd w:val="clear" w:color="auto" w:fill="auto"/>
          </w:tcPr>
          <w:p w:rsidR="00DA43E2" w:rsidRPr="005168D8" w:rsidRDefault="00DA43E2"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 Конституисање Савета родитеља и избор председника и заменика председника Савета родитеља</w:t>
            </w:r>
          </w:p>
          <w:p w:rsidR="007760AA" w:rsidRPr="005168D8" w:rsidRDefault="00DA43E2"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 xml:space="preserve">2. Усвајање Пословника о раду </w:t>
            </w:r>
            <w:r w:rsidR="009C1047" w:rsidRPr="005168D8">
              <w:rPr>
                <w:rFonts w:ascii="Times New Roman" w:eastAsia="Times New Roman" w:hAnsi="Times New Roman"/>
                <w:sz w:val="24"/>
                <w:szCs w:val="24"/>
                <w:lang w:eastAsia="ar-SA"/>
              </w:rPr>
              <w:t>Савета родитеља</w:t>
            </w:r>
          </w:p>
          <w:p w:rsidR="00DF4BF0" w:rsidRDefault="00DF4BF0"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 xml:space="preserve">3.Предлог за избор представника родитеља </w:t>
            </w:r>
            <w:r w:rsidR="00232067">
              <w:rPr>
                <w:rFonts w:ascii="Times New Roman" w:eastAsia="Times New Roman" w:hAnsi="Times New Roman"/>
                <w:sz w:val="24"/>
                <w:szCs w:val="24"/>
                <w:lang w:eastAsia="ar-SA"/>
              </w:rPr>
              <w:t>за</w:t>
            </w:r>
            <w:r w:rsidRPr="005168D8">
              <w:rPr>
                <w:rFonts w:ascii="Times New Roman" w:eastAsia="Times New Roman" w:hAnsi="Times New Roman"/>
                <w:sz w:val="24"/>
                <w:szCs w:val="24"/>
                <w:lang w:eastAsia="ar-SA"/>
              </w:rPr>
              <w:t xml:space="preserve"> обавезне стручне тимове Установе</w:t>
            </w:r>
          </w:p>
          <w:p w:rsidR="00232067" w:rsidRPr="005168D8" w:rsidRDefault="00232067"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Pr="005168D8">
              <w:rPr>
                <w:rFonts w:ascii="Times New Roman" w:eastAsia="Times New Roman" w:hAnsi="Times New Roman"/>
                <w:sz w:val="24"/>
                <w:szCs w:val="24"/>
                <w:lang w:val="sr-Cyrl-CS" w:eastAsia="ar-SA"/>
              </w:rPr>
              <w:t xml:space="preserve"> Разматрање Извештаја о раду за радну 2020/21. годину</w:t>
            </w:r>
          </w:p>
          <w:p w:rsidR="007760AA" w:rsidRDefault="00232067"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r w:rsidR="007760AA" w:rsidRPr="005168D8">
              <w:rPr>
                <w:rFonts w:ascii="Times New Roman" w:eastAsia="Times New Roman" w:hAnsi="Times New Roman"/>
                <w:sz w:val="24"/>
                <w:szCs w:val="24"/>
                <w:lang w:eastAsia="ar-SA"/>
              </w:rPr>
              <w:t>.</w:t>
            </w:r>
            <w:r w:rsidR="007760AA" w:rsidRPr="005168D8">
              <w:rPr>
                <w:rFonts w:ascii="Times New Roman" w:eastAsia="Times New Roman" w:hAnsi="Times New Roman"/>
                <w:sz w:val="24"/>
                <w:szCs w:val="24"/>
                <w:lang w:eastAsia="ar-SA"/>
              </w:rPr>
              <w:t xml:space="preserve">Разматрање </w:t>
            </w:r>
            <w:r>
              <w:rPr>
                <w:rFonts w:ascii="Times New Roman" w:eastAsia="Times New Roman" w:hAnsi="Times New Roman"/>
                <w:sz w:val="24"/>
                <w:szCs w:val="24"/>
                <w:lang w:eastAsia="ar-SA"/>
              </w:rPr>
              <w:t>Годишњег плана рада за радну  2022/23. годину</w:t>
            </w:r>
          </w:p>
          <w:p w:rsidR="00137E64" w:rsidRPr="00232067" w:rsidRDefault="00232067"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6. Разматрање извештаја о остваривању Развојног плана на годишњем нивоу </w:t>
            </w:r>
          </w:p>
          <w:p w:rsidR="007760AA" w:rsidRDefault="00137E64"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7.Разматрање извештаја о </w:t>
            </w:r>
            <w:r w:rsidR="00525456">
              <w:rPr>
                <w:rFonts w:ascii="Times New Roman" w:eastAsia="Times New Roman" w:hAnsi="Times New Roman"/>
                <w:sz w:val="24"/>
                <w:szCs w:val="24"/>
                <w:lang w:val="sr-Cyrl-CS" w:eastAsia="ar-SA"/>
              </w:rPr>
              <w:t>самовредновању</w:t>
            </w:r>
            <w:r w:rsidRPr="005168D8">
              <w:rPr>
                <w:rFonts w:ascii="Times New Roman" w:eastAsia="Times New Roman" w:hAnsi="Times New Roman"/>
                <w:sz w:val="24"/>
                <w:szCs w:val="24"/>
                <w:lang w:val="sr-Cyrl-CS" w:eastAsia="ar-SA"/>
              </w:rPr>
              <w:t xml:space="preserve"> за радну 202</w:t>
            </w:r>
            <w:r w:rsidR="00525456">
              <w:rPr>
                <w:rFonts w:ascii="Times New Roman" w:eastAsia="Times New Roman" w:hAnsi="Times New Roman"/>
                <w:sz w:val="24"/>
                <w:szCs w:val="24"/>
                <w:lang w:val="sr-Cyrl-CS" w:eastAsia="ar-SA"/>
              </w:rPr>
              <w:t>1</w:t>
            </w:r>
            <w:r w:rsidRPr="005168D8">
              <w:rPr>
                <w:rFonts w:ascii="Times New Roman" w:eastAsia="Times New Roman" w:hAnsi="Times New Roman"/>
                <w:sz w:val="24"/>
                <w:szCs w:val="24"/>
                <w:lang w:val="sr-Cyrl-CS" w:eastAsia="ar-SA"/>
              </w:rPr>
              <w:t>/2</w:t>
            </w:r>
            <w:r w:rsidR="00525456">
              <w:rPr>
                <w:rFonts w:ascii="Times New Roman" w:eastAsia="Times New Roman" w:hAnsi="Times New Roman"/>
                <w:sz w:val="24"/>
                <w:szCs w:val="24"/>
                <w:lang w:val="sr-Cyrl-CS" w:eastAsia="ar-SA"/>
              </w:rPr>
              <w:t>2</w:t>
            </w:r>
          </w:p>
          <w:p w:rsidR="007760AA" w:rsidRPr="00525456" w:rsidRDefault="00232067"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val="sr-Cyrl-CS" w:eastAsia="ar-SA"/>
              </w:rPr>
              <w:t xml:space="preserve">8. Доношење одлуке о организовању једнодневног излета </w:t>
            </w:r>
          </w:p>
          <w:p w:rsidR="00A103AE" w:rsidRPr="005168D8" w:rsidRDefault="00525456"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9</w:t>
            </w:r>
            <w:r w:rsidR="007760AA" w:rsidRPr="005168D8">
              <w:rPr>
                <w:rFonts w:ascii="Times New Roman" w:eastAsia="Times New Roman" w:hAnsi="Times New Roman"/>
                <w:sz w:val="24"/>
                <w:szCs w:val="24"/>
                <w:lang w:val="sr-Cyrl-CS" w:eastAsia="ar-SA"/>
              </w:rPr>
              <w:t>.</w:t>
            </w:r>
            <w:r w:rsidR="00137E64" w:rsidRPr="005168D8">
              <w:rPr>
                <w:rFonts w:ascii="Times New Roman" w:eastAsia="Times New Roman" w:hAnsi="Times New Roman"/>
                <w:sz w:val="24"/>
                <w:szCs w:val="24"/>
                <w:lang w:val="sr-Cyrl-CS" w:eastAsia="ar-SA"/>
              </w:rPr>
              <w:t>Избор представника родитеља за Општински Савет родитеља</w:t>
            </w:r>
          </w:p>
          <w:p w:rsidR="007760AA" w:rsidRPr="005168D8" w:rsidRDefault="007760AA"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1</w:t>
            </w:r>
            <w:r w:rsidR="00525456">
              <w:rPr>
                <w:rFonts w:ascii="Times New Roman" w:eastAsia="Times New Roman" w:hAnsi="Times New Roman"/>
                <w:sz w:val="24"/>
                <w:szCs w:val="24"/>
                <w:lang w:eastAsia="ar-SA"/>
              </w:rPr>
              <w:t>0</w:t>
            </w:r>
            <w:r w:rsidR="00A103AE" w:rsidRPr="005168D8">
              <w:rPr>
                <w:rFonts w:ascii="Times New Roman" w:eastAsia="Times New Roman" w:hAnsi="Times New Roman"/>
                <w:sz w:val="24"/>
                <w:szCs w:val="24"/>
                <w:lang w:val="sr-Cyrl-CS" w:eastAsia="ar-SA"/>
              </w:rPr>
              <w:t>.</w:t>
            </w:r>
            <w:r w:rsidR="00137E64" w:rsidRPr="005168D8">
              <w:rPr>
                <w:rFonts w:ascii="Times New Roman" w:eastAsia="Times New Roman" w:hAnsi="Times New Roman"/>
                <w:sz w:val="24"/>
                <w:szCs w:val="24"/>
                <w:lang w:eastAsia="ar-SA"/>
              </w:rPr>
              <w:t xml:space="preserve"> Договор око радних листова</w:t>
            </w:r>
          </w:p>
          <w:p w:rsidR="00D470C9" w:rsidRPr="005168D8" w:rsidRDefault="00D470C9" w:rsidP="00DA26A3">
            <w:pPr>
              <w:suppressAutoHyphens/>
              <w:spacing w:after="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1</w:t>
            </w:r>
            <w:r w:rsidR="00525456">
              <w:rPr>
                <w:rFonts w:ascii="Times New Roman" w:eastAsia="Times New Roman" w:hAnsi="Times New Roman"/>
                <w:sz w:val="24"/>
                <w:szCs w:val="24"/>
                <w:lang w:eastAsia="ar-SA"/>
              </w:rPr>
              <w:t>1</w:t>
            </w:r>
            <w:r w:rsidRPr="005168D8">
              <w:rPr>
                <w:rFonts w:ascii="Times New Roman" w:eastAsia="Times New Roman" w:hAnsi="Times New Roman"/>
                <w:sz w:val="24"/>
                <w:szCs w:val="24"/>
                <w:lang w:eastAsia="ar-SA"/>
              </w:rPr>
              <w:t>. Текућа питања</w:t>
            </w:r>
          </w:p>
          <w:p w:rsidR="00DA43E2" w:rsidRPr="005168D8" w:rsidRDefault="00DA43E2" w:rsidP="00DA26A3">
            <w:pPr>
              <w:suppressAutoHyphens/>
              <w:spacing w:after="0" w:line="240" w:lineRule="auto"/>
              <w:jc w:val="both"/>
              <w:rPr>
                <w:rFonts w:ascii="Times New Roman" w:eastAsia="Times New Roman" w:hAnsi="Times New Roman"/>
                <w:sz w:val="24"/>
                <w:szCs w:val="24"/>
                <w:lang w:val="sr-Cyrl-CS" w:eastAsia="ar-SA"/>
              </w:rPr>
            </w:pPr>
          </w:p>
        </w:tc>
        <w:tc>
          <w:tcPr>
            <w:tcW w:w="1356" w:type="dxa"/>
            <w:shd w:val="clear" w:color="auto" w:fill="auto"/>
          </w:tcPr>
          <w:p w:rsidR="00DA43E2" w:rsidRPr="005168D8" w:rsidRDefault="00232067"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08</w:t>
            </w:r>
            <w:r w:rsidR="00DA43E2" w:rsidRPr="005168D8">
              <w:rPr>
                <w:rFonts w:ascii="Times New Roman" w:eastAsia="Times New Roman" w:hAnsi="Times New Roman"/>
                <w:sz w:val="24"/>
                <w:szCs w:val="24"/>
                <w:lang w:val="sr-Cyrl-CS" w:eastAsia="ar-SA"/>
              </w:rPr>
              <w:t>.</w:t>
            </w:r>
            <w:r>
              <w:rPr>
                <w:rFonts w:ascii="Times New Roman" w:eastAsia="Times New Roman" w:hAnsi="Times New Roman"/>
                <w:sz w:val="24"/>
                <w:szCs w:val="24"/>
                <w:lang w:val="sr-Cyrl-CS" w:eastAsia="ar-SA"/>
              </w:rPr>
              <w:t>09.2022.</w:t>
            </w:r>
          </w:p>
        </w:tc>
        <w:tc>
          <w:tcPr>
            <w:tcW w:w="2069" w:type="dxa"/>
            <w:shd w:val="clear" w:color="auto" w:fill="auto"/>
          </w:tcPr>
          <w:p w:rsidR="00DA43E2" w:rsidRPr="005168D8" w:rsidRDefault="00DA43E2"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Разговор, дискусија</w:t>
            </w:r>
          </w:p>
        </w:tc>
        <w:tc>
          <w:tcPr>
            <w:tcW w:w="1510" w:type="dxa"/>
            <w:shd w:val="clear" w:color="auto" w:fill="auto"/>
          </w:tcPr>
          <w:p w:rsidR="00DA43E2" w:rsidRPr="005168D8" w:rsidRDefault="00DA43E2"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Савета</w:t>
            </w:r>
          </w:p>
        </w:tc>
      </w:tr>
      <w:tr w:rsidR="007F46AD" w:rsidRPr="005168D8" w:rsidTr="007F46AD">
        <w:tc>
          <w:tcPr>
            <w:tcW w:w="4641" w:type="dxa"/>
            <w:shd w:val="clear" w:color="auto" w:fill="auto"/>
          </w:tcPr>
          <w:p w:rsidR="007F46AD"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1.Предлог за унапређење рада установе</w:t>
            </w:r>
          </w:p>
          <w:p w:rsidR="007F46AD"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2.Укључивљње родитеља у нерпосредни васпитно образовни рад</w:t>
            </w:r>
          </w:p>
          <w:p w:rsidR="007F46AD"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3. Договор око извођења једнодневног излета</w:t>
            </w:r>
          </w:p>
          <w:p w:rsidR="007F46AD"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4. Утврђивање дневнице за васпитаче</w:t>
            </w:r>
          </w:p>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5. Договор око фотографисања деце</w:t>
            </w:r>
          </w:p>
        </w:tc>
        <w:tc>
          <w:tcPr>
            <w:tcW w:w="1356" w:type="dxa"/>
            <w:shd w:val="clear" w:color="auto" w:fill="auto"/>
          </w:tcPr>
          <w:p w:rsidR="007F46AD" w:rsidRDefault="007F46AD"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31.03.2023.</w:t>
            </w:r>
          </w:p>
        </w:tc>
        <w:tc>
          <w:tcPr>
            <w:tcW w:w="2069"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Разговор, дискусија</w:t>
            </w:r>
          </w:p>
        </w:tc>
        <w:tc>
          <w:tcPr>
            <w:tcW w:w="1510"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Савета</w:t>
            </w:r>
          </w:p>
        </w:tc>
      </w:tr>
      <w:tr w:rsidR="007F46AD" w:rsidRPr="005168D8" w:rsidTr="007F46AD">
        <w:tc>
          <w:tcPr>
            <w:tcW w:w="4641" w:type="dxa"/>
            <w:shd w:val="clear" w:color="auto" w:fill="auto"/>
          </w:tcPr>
          <w:p w:rsidR="007F46AD"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1.Избор агенције за извођење једнодневног излета</w:t>
            </w:r>
          </w:p>
        </w:tc>
        <w:tc>
          <w:tcPr>
            <w:tcW w:w="1356" w:type="dxa"/>
            <w:shd w:val="clear" w:color="auto" w:fill="auto"/>
          </w:tcPr>
          <w:p w:rsidR="007F46AD" w:rsidRDefault="007F46AD" w:rsidP="00DA26A3">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18.04.2023.</w:t>
            </w:r>
          </w:p>
        </w:tc>
        <w:tc>
          <w:tcPr>
            <w:tcW w:w="2069"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Разговор, дискусија</w:t>
            </w:r>
          </w:p>
        </w:tc>
        <w:tc>
          <w:tcPr>
            <w:tcW w:w="1510"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Савета</w:t>
            </w:r>
          </w:p>
        </w:tc>
      </w:tr>
      <w:tr w:rsidR="007F46AD" w:rsidRPr="005168D8" w:rsidTr="007F46AD">
        <w:tc>
          <w:tcPr>
            <w:tcW w:w="4641"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1.Избор фотографа за сликање припремних група</w:t>
            </w:r>
          </w:p>
        </w:tc>
        <w:tc>
          <w:tcPr>
            <w:tcW w:w="1356"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15</w:t>
            </w:r>
            <w:r w:rsidRPr="005168D8">
              <w:rPr>
                <w:rFonts w:ascii="Times New Roman" w:eastAsia="Times New Roman" w:hAnsi="Times New Roman"/>
                <w:sz w:val="24"/>
                <w:szCs w:val="24"/>
                <w:lang w:val="sr-Cyrl-CS" w:eastAsia="ar-SA"/>
              </w:rPr>
              <w:t>.05.202</w:t>
            </w:r>
            <w:r>
              <w:rPr>
                <w:rFonts w:ascii="Times New Roman" w:eastAsia="Times New Roman" w:hAnsi="Times New Roman"/>
                <w:sz w:val="24"/>
                <w:szCs w:val="24"/>
                <w:lang w:val="sr-Cyrl-CS" w:eastAsia="ar-SA"/>
              </w:rPr>
              <w:t>3</w:t>
            </w:r>
            <w:r w:rsidRPr="005168D8">
              <w:rPr>
                <w:rFonts w:ascii="Times New Roman" w:eastAsia="Times New Roman" w:hAnsi="Times New Roman"/>
                <w:sz w:val="24"/>
                <w:szCs w:val="24"/>
                <w:lang w:val="sr-Cyrl-CS" w:eastAsia="ar-SA"/>
              </w:rPr>
              <w:t>.</w:t>
            </w:r>
          </w:p>
        </w:tc>
        <w:tc>
          <w:tcPr>
            <w:tcW w:w="2069"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Преко вибер групе</w:t>
            </w:r>
          </w:p>
        </w:tc>
        <w:tc>
          <w:tcPr>
            <w:tcW w:w="1510" w:type="dxa"/>
            <w:shd w:val="clear" w:color="auto" w:fill="auto"/>
          </w:tcPr>
          <w:p w:rsidR="007F46AD" w:rsidRPr="005168D8" w:rsidRDefault="007F46AD"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Чланови Савета</w:t>
            </w:r>
          </w:p>
        </w:tc>
      </w:tr>
    </w:tbl>
    <w:p w:rsidR="00A74D2B" w:rsidRPr="005168D8" w:rsidRDefault="00A74D2B" w:rsidP="00DA26A3">
      <w:pPr>
        <w:suppressAutoHyphens/>
        <w:spacing w:after="0" w:line="240" w:lineRule="auto"/>
        <w:jc w:val="both"/>
        <w:rPr>
          <w:rFonts w:ascii="Times New Roman" w:eastAsia="Times New Roman" w:hAnsi="Times New Roman"/>
          <w:sz w:val="24"/>
          <w:szCs w:val="24"/>
          <w:lang w:eastAsia="ar-SA"/>
        </w:rPr>
      </w:pPr>
      <w:bookmarkStart w:id="24" w:name="_Hlk18919773"/>
    </w:p>
    <w:bookmarkEnd w:id="24"/>
    <w:p w:rsidR="00E21F62" w:rsidRPr="005168D8" w:rsidRDefault="00E21F62" w:rsidP="00DA26A3">
      <w:pPr>
        <w:suppressAutoHyphens/>
        <w:spacing w:after="0" w:line="240" w:lineRule="auto"/>
        <w:ind w:left="720"/>
        <w:jc w:val="both"/>
        <w:rPr>
          <w:rFonts w:ascii="Times New Roman" w:eastAsia="Times New Roman" w:hAnsi="Times New Roman"/>
          <w:sz w:val="24"/>
          <w:szCs w:val="24"/>
          <w:lang w:val="sr-Cyrl-CS" w:eastAsia="ar-SA"/>
        </w:rPr>
      </w:pPr>
    </w:p>
    <w:p w:rsidR="00DA43E2" w:rsidRDefault="00DA43E2" w:rsidP="002B62F2">
      <w:pPr>
        <w:numPr>
          <w:ilvl w:val="0"/>
          <w:numId w:val="17"/>
        </w:numPr>
        <w:suppressAutoHyphens/>
        <w:spacing w:after="0" w:line="240" w:lineRule="auto"/>
        <w:jc w:val="both"/>
        <w:rPr>
          <w:rFonts w:ascii="Times New Roman" w:eastAsia="Times New Roman" w:hAnsi="Times New Roman"/>
          <w:b/>
          <w:sz w:val="24"/>
          <w:szCs w:val="24"/>
          <w:lang w:val="sr-Cyrl-CS" w:eastAsia="ar-SA"/>
        </w:rPr>
      </w:pPr>
      <w:r w:rsidRPr="00245E4B">
        <w:rPr>
          <w:rFonts w:ascii="Times New Roman" w:eastAsia="Times New Roman" w:hAnsi="Times New Roman"/>
          <w:b/>
          <w:sz w:val="24"/>
          <w:szCs w:val="24"/>
          <w:lang w:val="sr-Cyrl-CS" w:eastAsia="ar-SA"/>
        </w:rPr>
        <w:t>РЕАЛИЗАЦИЈА ПЛАНА САРАДЊЕ</w:t>
      </w:r>
    </w:p>
    <w:p w:rsidR="002B62F2" w:rsidRPr="00245E4B" w:rsidRDefault="002B62F2" w:rsidP="002B62F2">
      <w:pPr>
        <w:suppressAutoHyphens/>
        <w:spacing w:after="0" w:line="240" w:lineRule="auto"/>
        <w:ind w:left="720"/>
        <w:jc w:val="both"/>
        <w:rPr>
          <w:rFonts w:ascii="Times New Roman" w:eastAsia="Times New Roman" w:hAnsi="Times New Roman"/>
          <w:b/>
          <w:sz w:val="24"/>
          <w:szCs w:val="24"/>
          <w:lang w:val="sr-Cyrl-CS" w:eastAsia="ar-SA"/>
        </w:rPr>
      </w:pPr>
    </w:p>
    <w:p w:rsidR="00DA43E2" w:rsidRPr="00D63717" w:rsidRDefault="00DA43E2" w:rsidP="00DA26A3">
      <w:pPr>
        <w:suppressAutoHyphens/>
        <w:spacing w:after="0" w:line="240" w:lineRule="auto"/>
        <w:jc w:val="both"/>
        <w:rPr>
          <w:rFonts w:ascii="Times New Roman" w:eastAsia="Times New Roman" w:hAnsi="Times New Roman"/>
          <w:b/>
          <w:color w:val="C00000"/>
          <w:sz w:val="24"/>
          <w:szCs w:val="24"/>
          <w:lang w:val="sr-Cyrl-CS" w:eastAsia="ar-SA"/>
        </w:rPr>
      </w:pPr>
    </w:p>
    <w:p w:rsidR="00DA43E2" w:rsidRPr="005168D8" w:rsidRDefault="002B62F2" w:rsidP="00DA26A3">
      <w:pPr>
        <w:suppressAutoHyphens/>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eastAsia="ar-SA"/>
        </w:rPr>
        <w:t>9</w:t>
      </w:r>
      <w:r w:rsidR="00DA43E2" w:rsidRPr="005168D8">
        <w:rPr>
          <w:rFonts w:ascii="Times New Roman" w:eastAsia="Times New Roman" w:hAnsi="Times New Roman"/>
          <w:b/>
          <w:sz w:val="24"/>
          <w:szCs w:val="24"/>
          <w:lang w:val="sr-Cyrl-CS" w:eastAsia="ar-SA"/>
        </w:rPr>
        <w:t>.1. Реализација плана сарадње са породицом</w:t>
      </w:r>
    </w:p>
    <w:p w:rsidR="00DA43E2" w:rsidRPr="005168D8" w:rsidRDefault="00DA43E2" w:rsidP="00DA26A3">
      <w:pPr>
        <w:suppressAutoHyphens/>
        <w:spacing w:after="0" w:line="240" w:lineRule="auto"/>
        <w:jc w:val="both"/>
        <w:rPr>
          <w:rFonts w:ascii="Times New Roman" w:eastAsia="Times New Roman" w:hAnsi="Times New Roman"/>
          <w:b/>
          <w:sz w:val="24"/>
          <w:szCs w:val="24"/>
          <w:lang w:val="sr-Cyrl-CS" w:eastAsia="ar-SA"/>
        </w:rPr>
      </w:pPr>
    </w:p>
    <w:p w:rsidR="00DA43E2" w:rsidRPr="005168D8" w:rsidRDefault="00DA43E2" w:rsidP="00DA26A3">
      <w:pPr>
        <w:suppressAutoHyphens/>
        <w:spacing w:after="0" w:line="240" w:lineRule="auto"/>
        <w:ind w:left="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Учешће родитеља у васпитању детета у Установи одвијало се на три нивоа :</w:t>
      </w:r>
    </w:p>
    <w:p w:rsidR="00DA43E2" w:rsidRPr="005168D8" w:rsidRDefault="00DA43E2" w:rsidP="00DA26A3">
      <w:pPr>
        <w:suppressAutoHyphens/>
        <w:spacing w:after="0" w:line="240" w:lineRule="auto"/>
        <w:ind w:left="720"/>
        <w:jc w:val="both"/>
        <w:rPr>
          <w:rFonts w:ascii="Times New Roman" w:eastAsia="Times New Roman" w:hAnsi="Times New Roman"/>
          <w:sz w:val="24"/>
          <w:szCs w:val="24"/>
          <w:lang w:val="sr-Cyrl-CS" w:eastAsia="ar-SA"/>
        </w:rPr>
      </w:pPr>
    </w:p>
    <w:p w:rsidR="00E7350E" w:rsidRPr="005168D8" w:rsidRDefault="00DA43E2" w:rsidP="00DA26A3">
      <w:p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ab/>
      </w:r>
      <w:r w:rsidRPr="005168D8">
        <w:rPr>
          <w:rFonts w:ascii="Times New Roman" w:eastAsia="Times New Roman" w:hAnsi="Times New Roman"/>
          <w:b/>
          <w:sz w:val="24"/>
          <w:szCs w:val="24"/>
          <w:lang w:val="sr-Cyrl-CS" w:eastAsia="ar-SA"/>
        </w:rPr>
        <w:t>а) Информативни</w:t>
      </w:r>
      <w:r w:rsidRPr="005168D8">
        <w:rPr>
          <w:rFonts w:ascii="Times New Roman" w:eastAsia="Times New Roman" w:hAnsi="Times New Roman"/>
          <w:sz w:val="24"/>
          <w:szCs w:val="24"/>
          <w:lang w:val="sr-Cyrl-CS" w:eastAsia="ar-SA"/>
        </w:rPr>
        <w:t xml:space="preserve"> </w:t>
      </w:r>
    </w:p>
    <w:p w:rsidR="008E7ED7" w:rsidRPr="005168D8" w:rsidRDefault="008E7ED7" w:rsidP="00DA26A3">
      <w:pPr>
        <w:suppressAutoHyphens/>
        <w:spacing w:after="0" w:line="240" w:lineRule="auto"/>
        <w:jc w:val="both"/>
        <w:rPr>
          <w:rFonts w:ascii="Times New Roman" w:eastAsia="Times New Roman" w:hAnsi="Times New Roman"/>
          <w:sz w:val="24"/>
          <w:szCs w:val="24"/>
          <w:lang w:eastAsia="ar-SA"/>
        </w:rPr>
      </w:pPr>
    </w:p>
    <w:p w:rsidR="00DA43E2" w:rsidRPr="005168D8" w:rsidRDefault="00DA43E2" w:rsidP="00DA26A3">
      <w:pPr>
        <w:suppressAutoHyphens/>
        <w:spacing w:after="0" w:line="240" w:lineRule="auto"/>
        <w:ind w:left="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упознавање родитеља са свим битним питањима везаним за ж</w:t>
      </w:r>
      <w:r w:rsidR="00532A08" w:rsidRPr="005168D8">
        <w:rPr>
          <w:rFonts w:ascii="Times New Roman" w:eastAsia="Times New Roman" w:hAnsi="Times New Roman"/>
          <w:sz w:val="24"/>
          <w:szCs w:val="24"/>
          <w:lang w:val="sr-Cyrl-CS" w:eastAsia="ar-SA"/>
        </w:rPr>
        <w:t xml:space="preserve">ивот и рад њиховог детета у ПУ </w:t>
      </w:r>
      <w:r w:rsidR="00532A08" w:rsidRPr="005168D8">
        <w:rPr>
          <w:rFonts w:ascii="Times New Roman" w:eastAsia="Times New Roman" w:hAnsi="Times New Roman"/>
          <w:sz w:val="24"/>
          <w:szCs w:val="24"/>
          <w:lang w:eastAsia="ar-SA"/>
        </w:rPr>
        <w:t xml:space="preserve">   c</w:t>
      </w:r>
      <w:r w:rsidRPr="005168D8">
        <w:rPr>
          <w:rFonts w:ascii="Times New Roman" w:eastAsia="Times New Roman" w:hAnsi="Times New Roman"/>
          <w:sz w:val="24"/>
          <w:szCs w:val="24"/>
          <w:lang w:val="sr-Cyrl-CS" w:eastAsia="ar-SA"/>
        </w:rPr>
        <w:t>е осваривало на следеће начине:</w:t>
      </w:r>
    </w:p>
    <w:p w:rsidR="00DA43E2" w:rsidRPr="005168D8" w:rsidRDefault="00DA43E2"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дневни неформални разговори при довођењу и одвођењу деце;</w:t>
      </w:r>
    </w:p>
    <w:p w:rsidR="00DA43E2" w:rsidRPr="005168D8" w:rsidRDefault="00DA43E2"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родитељски </w:t>
      </w:r>
      <w:r w:rsidR="00CA5664" w:rsidRPr="005168D8">
        <w:rPr>
          <w:rFonts w:ascii="Times New Roman" w:eastAsia="Times New Roman" w:hAnsi="Times New Roman"/>
          <w:sz w:val="24"/>
          <w:szCs w:val="24"/>
          <w:lang w:val="sr-Cyrl-CS" w:eastAsia="ar-SA"/>
        </w:rPr>
        <w:t xml:space="preserve">састанци – током </w:t>
      </w:r>
      <w:r w:rsidRPr="005168D8">
        <w:rPr>
          <w:rFonts w:ascii="Times New Roman" w:eastAsia="Times New Roman" w:hAnsi="Times New Roman"/>
          <w:sz w:val="24"/>
          <w:szCs w:val="24"/>
          <w:lang w:val="sr-Cyrl-CS" w:eastAsia="ar-SA"/>
        </w:rPr>
        <w:t>радне године;</w:t>
      </w:r>
    </w:p>
    <w:p w:rsidR="00DA43E2" w:rsidRPr="005168D8" w:rsidRDefault="00DA43E2"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телефонски разговори (према потреби);</w:t>
      </w:r>
    </w:p>
    <w:p w:rsidR="00DA43E2" w:rsidRPr="005168D8" w:rsidRDefault="00DA43E2"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писмена обавештења на паноима постављеним на улазима у Установу;</w:t>
      </w:r>
    </w:p>
    <w:p w:rsidR="00DA43E2" w:rsidRPr="005168D8" w:rsidRDefault="00DA43E2"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„Родитељски кутак“ на улазима у радне собе;</w:t>
      </w:r>
    </w:p>
    <w:p w:rsidR="00DA43E2" w:rsidRDefault="00DA43E2"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панои са дечјим продуктима;</w:t>
      </w:r>
    </w:p>
    <w:p w:rsidR="00D56F78" w:rsidRPr="005168D8" w:rsidRDefault="00D56F78" w:rsidP="00DA26A3">
      <w:pPr>
        <w:numPr>
          <w:ilvl w:val="0"/>
          <w:numId w:val="8"/>
        </w:numPr>
        <w:suppressAutoHyphens/>
        <w:spacing w:after="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val="sr-Cyrl-CS" w:eastAsia="ar-SA"/>
        </w:rPr>
        <w:t>почетни и процесни панои актуелних пројеката</w:t>
      </w:r>
    </w:p>
    <w:p w:rsidR="00DA43E2" w:rsidRPr="005168D8" w:rsidRDefault="00DA43E2" w:rsidP="00D56F78">
      <w:pPr>
        <w:suppressAutoHyphens/>
        <w:spacing w:after="0" w:line="240" w:lineRule="auto"/>
        <w:jc w:val="both"/>
        <w:rPr>
          <w:rFonts w:ascii="Times New Roman" w:eastAsia="Times New Roman" w:hAnsi="Times New Roman"/>
          <w:sz w:val="24"/>
          <w:szCs w:val="24"/>
          <w:lang w:val="sr-Cyrl-CS" w:eastAsia="ar-SA"/>
        </w:rPr>
      </w:pPr>
    </w:p>
    <w:p w:rsidR="00DA43E2" w:rsidRDefault="00DA43E2" w:rsidP="00D56F78">
      <w:pPr>
        <w:suppressAutoHyphens/>
        <w:spacing w:after="0" w:line="240" w:lineRule="auto"/>
        <w:ind w:firstLine="709"/>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б) Едукатив</w:t>
      </w:r>
      <w:r w:rsidR="00192F23" w:rsidRPr="005168D8">
        <w:rPr>
          <w:rFonts w:ascii="Times New Roman" w:eastAsia="Times New Roman" w:hAnsi="Times New Roman"/>
          <w:b/>
          <w:sz w:val="24"/>
          <w:szCs w:val="24"/>
          <w:lang w:val="sr-Cyrl-CS" w:eastAsia="ar-SA"/>
        </w:rPr>
        <w:t>ни</w:t>
      </w:r>
      <w:r w:rsidRPr="005168D8">
        <w:rPr>
          <w:rFonts w:ascii="Times New Roman" w:eastAsia="Times New Roman" w:hAnsi="Times New Roman"/>
          <w:sz w:val="24"/>
          <w:szCs w:val="24"/>
          <w:lang w:val="sr-Cyrl-CS" w:eastAsia="ar-SA"/>
        </w:rPr>
        <w:t xml:space="preserve"> - у циљу унапређења родитељских компетенција </w:t>
      </w:r>
      <w:r w:rsidR="00C124B9" w:rsidRPr="005168D8">
        <w:rPr>
          <w:rFonts w:ascii="Times New Roman" w:eastAsia="Times New Roman" w:hAnsi="Times New Roman"/>
          <w:sz w:val="24"/>
          <w:szCs w:val="24"/>
          <w:lang w:val="sr-Cyrl-CS" w:eastAsia="ar-SA"/>
        </w:rPr>
        <w:t xml:space="preserve">преко вибер групе родитељима припремних предшколских група послата је презентација </w:t>
      </w:r>
      <w:r w:rsidRPr="005168D8">
        <w:rPr>
          <w:rFonts w:ascii="Times New Roman" w:eastAsia="Times New Roman" w:hAnsi="Times New Roman"/>
          <w:sz w:val="24"/>
          <w:szCs w:val="24"/>
          <w:lang w:val="sr-Cyrl-CS" w:eastAsia="ar-SA"/>
        </w:rPr>
        <w:t xml:space="preserve"> „Мама и тата полазе у школу</w:t>
      </w:r>
      <w:r w:rsidR="008C468B">
        <w:rPr>
          <w:rFonts w:ascii="Times New Roman" w:eastAsia="Times New Roman" w:hAnsi="Times New Roman"/>
          <w:sz w:val="24"/>
          <w:szCs w:val="24"/>
          <w:lang w:val="sr-Cyrl-CS" w:eastAsia="ar-SA"/>
        </w:rPr>
        <w:t xml:space="preserve">“. Поред ове </w:t>
      </w:r>
      <w:r w:rsidR="006B0480" w:rsidRPr="005168D8">
        <w:rPr>
          <w:rFonts w:ascii="Times New Roman" w:eastAsia="Times New Roman" w:hAnsi="Times New Roman"/>
          <w:sz w:val="24"/>
          <w:szCs w:val="24"/>
          <w:lang w:val="sr-Cyrl-CS" w:eastAsia="ar-SA"/>
        </w:rPr>
        <w:t>презентације, послата је и презентац</w:t>
      </w:r>
      <w:r w:rsidR="00097D55" w:rsidRPr="005168D8">
        <w:rPr>
          <w:rFonts w:ascii="Times New Roman" w:eastAsia="Times New Roman" w:hAnsi="Times New Roman"/>
          <w:sz w:val="24"/>
          <w:szCs w:val="24"/>
          <w:lang w:val="sr-Cyrl-CS" w:eastAsia="ar-SA"/>
        </w:rPr>
        <w:t>и</w:t>
      </w:r>
      <w:r w:rsidR="006B0480" w:rsidRPr="005168D8">
        <w:rPr>
          <w:rFonts w:ascii="Times New Roman" w:eastAsia="Times New Roman" w:hAnsi="Times New Roman"/>
          <w:sz w:val="24"/>
          <w:szCs w:val="24"/>
          <w:lang w:val="sr-Cyrl-CS" w:eastAsia="ar-SA"/>
        </w:rPr>
        <w:t>ја медицинске сестре на превентивној заштити</w:t>
      </w:r>
      <w:r w:rsidR="00D56F78">
        <w:rPr>
          <w:rFonts w:ascii="Times New Roman" w:eastAsia="Times New Roman" w:hAnsi="Times New Roman"/>
          <w:sz w:val="24"/>
          <w:szCs w:val="24"/>
          <w:lang w:val="sr-Cyrl-CS" w:eastAsia="ar-SA"/>
        </w:rPr>
        <w:t xml:space="preserve"> поводом Светског дана здравља.</w:t>
      </w:r>
      <w:r w:rsidR="004E7A98" w:rsidRPr="005168D8">
        <w:rPr>
          <w:rFonts w:ascii="Times New Roman" w:eastAsia="Times New Roman" w:hAnsi="Times New Roman"/>
          <w:sz w:val="24"/>
          <w:szCs w:val="24"/>
          <w:lang w:val="sr-Cyrl-CS" w:eastAsia="ar-SA"/>
        </w:rPr>
        <w:t xml:space="preserve"> </w:t>
      </w:r>
      <w:r w:rsidR="00B32BF4">
        <w:rPr>
          <w:rFonts w:ascii="Times New Roman" w:eastAsia="Times New Roman" w:hAnsi="Times New Roman"/>
          <w:sz w:val="24"/>
          <w:szCs w:val="24"/>
          <w:lang w:val="sr-Cyrl-CS" w:eastAsia="ar-SA"/>
        </w:rPr>
        <w:t>Организован је и едукативни родитељси састанак за све родитеље у сарадњи са педијатром Светланом Вукосављевић из Дома здравља на тему „Здрава исхрана“ одазив родитеља је био на задовољавајућем нивоу.</w:t>
      </w:r>
    </w:p>
    <w:p w:rsidR="00D56F78" w:rsidRPr="00D56F78" w:rsidRDefault="00D56F78" w:rsidP="00D56F78">
      <w:pPr>
        <w:suppressAutoHyphens/>
        <w:spacing w:after="0" w:line="240" w:lineRule="auto"/>
        <w:ind w:firstLine="709"/>
        <w:jc w:val="both"/>
        <w:rPr>
          <w:rFonts w:ascii="Times New Roman" w:eastAsia="Times New Roman" w:hAnsi="Times New Roman"/>
          <w:sz w:val="24"/>
          <w:szCs w:val="24"/>
          <w:lang w:val="sr-Cyrl-CS" w:eastAsia="ar-SA"/>
        </w:rPr>
      </w:pPr>
    </w:p>
    <w:p w:rsidR="00B32BF4" w:rsidRDefault="00DA43E2"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b/>
          <w:sz w:val="24"/>
          <w:szCs w:val="24"/>
          <w:lang w:val="sr-Cyrl-CS" w:eastAsia="ar-SA"/>
        </w:rPr>
        <w:t>в) Непосредним учешћем родитеља</w:t>
      </w:r>
      <w:r w:rsidRPr="005168D8">
        <w:rPr>
          <w:rFonts w:ascii="Times New Roman" w:eastAsia="Times New Roman" w:hAnsi="Times New Roman"/>
          <w:sz w:val="24"/>
          <w:szCs w:val="24"/>
          <w:lang w:val="sr-Cyrl-CS" w:eastAsia="ar-SA"/>
        </w:rPr>
        <w:t xml:space="preserve"> у планирању и реализацији  васпитно-образовног рада унапређује се сарадња Установе са родитељима, са циљем остваривања оптималних услова за децу. Овај вид сарадње се реализује различитим</w:t>
      </w:r>
      <w:r w:rsidR="00C124B9" w:rsidRPr="005168D8">
        <w:rPr>
          <w:rFonts w:ascii="Times New Roman" w:eastAsia="Times New Roman" w:hAnsi="Times New Roman"/>
          <w:sz w:val="24"/>
          <w:szCs w:val="24"/>
          <w:lang w:val="sr-Cyrl-CS" w:eastAsia="ar-SA"/>
        </w:rPr>
        <w:t xml:space="preserve"> радионицама за децу и родитеље.</w:t>
      </w:r>
      <w:r w:rsidR="00B32BF4">
        <w:rPr>
          <w:rFonts w:ascii="Times New Roman" w:eastAsia="Times New Roman" w:hAnsi="Times New Roman"/>
          <w:sz w:val="24"/>
          <w:szCs w:val="24"/>
          <w:lang w:val="sr-Cyrl-CS" w:eastAsia="ar-SA"/>
        </w:rPr>
        <w:t xml:space="preserve"> Креативне радионице су организоване два пута поводом новогодишњих празника и поводом прославе Дана жена</w:t>
      </w:r>
      <w:r w:rsidR="00245E4B">
        <w:rPr>
          <w:rFonts w:ascii="Times New Roman" w:eastAsia="Times New Roman" w:hAnsi="Times New Roman"/>
          <w:sz w:val="24"/>
          <w:szCs w:val="24"/>
          <w:lang w:val="sr-Cyrl-CS" w:eastAsia="ar-SA"/>
        </w:rPr>
        <w:t>.</w:t>
      </w:r>
    </w:p>
    <w:p w:rsidR="00245E4B" w:rsidRDefault="00245E4B" w:rsidP="00DA26A3">
      <w:pPr>
        <w:suppressAutoHyphens/>
        <w:spacing w:after="0" w:line="240" w:lineRule="auto"/>
        <w:ind w:firstLine="720"/>
        <w:jc w:val="both"/>
        <w:rPr>
          <w:rFonts w:ascii="Times New Roman" w:eastAsia="Times New Roman" w:hAnsi="Times New Roman"/>
          <w:sz w:val="24"/>
          <w:szCs w:val="24"/>
          <w:lang w:val="sr-Cyrl-CS" w:eastAsia="ar-SA"/>
        </w:rPr>
      </w:pPr>
    </w:p>
    <w:p w:rsidR="00DA43E2" w:rsidRPr="005168D8" w:rsidRDefault="009A6365"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Активности које су </w:t>
      </w:r>
      <w:r w:rsidR="00EA3355">
        <w:rPr>
          <w:rFonts w:ascii="Times New Roman" w:eastAsia="Times New Roman" w:hAnsi="Times New Roman"/>
          <w:sz w:val="24"/>
          <w:szCs w:val="24"/>
          <w:lang w:val="sr-Cyrl-CS" w:eastAsia="ar-SA"/>
        </w:rPr>
        <w:t xml:space="preserve">даља </w:t>
      </w:r>
      <w:r w:rsidRPr="005168D8">
        <w:rPr>
          <w:rFonts w:ascii="Times New Roman" w:eastAsia="Times New Roman" w:hAnsi="Times New Roman"/>
          <w:sz w:val="24"/>
          <w:szCs w:val="24"/>
          <w:lang w:val="sr-Cyrl-CS" w:eastAsia="ar-SA"/>
        </w:rPr>
        <w:t>реализоване:</w:t>
      </w:r>
    </w:p>
    <w:p w:rsidR="00DA43E2" w:rsidRPr="005168D8" w:rsidRDefault="00DA43E2" w:rsidP="00DA26A3">
      <w:pPr>
        <w:numPr>
          <w:ilvl w:val="0"/>
          <w:numId w:val="2"/>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присуствовање родитеља васпитно-образовном раду приликом адаптације деце</w:t>
      </w:r>
      <w:r w:rsidR="00B32BF4">
        <w:rPr>
          <w:rFonts w:ascii="Times New Roman" w:eastAsia="Times New Roman" w:hAnsi="Times New Roman"/>
          <w:sz w:val="24"/>
          <w:szCs w:val="24"/>
          <w:lang w:val="sr-Cyrl-CS" w:eastAsia="ar-SA"/>
        </w:rPr>
        <w:t xml:space="preserve"> посебно у јасленим групама</w:t>
      </w:r>
      <w:r w:rsidRPr="005168D8">
        <w:rPr>
          <w:rFonts w:ascii="Times New Roman" w:eastAsia="Times New Roman" w:hAnsi="Times New Roman"/>
          <w:sz w:val="24"/>
          <w:szCs w:val="24"/>
          <w:lang w:val="sr-Cyrl-CS" w:eastAsia="ar-SA"/>
        </w:rPr>
        <w:t xml:space="preserve">; </w:t>
      </w:r>
    </w:p>
    <w:p w:rsidR="00D56F78" w:rsidRPr="00B32BF4" w:rsidRDefault="00DA43E2" w:rsidP="00B32BF4">
      <w:pPr>
        <w:numPr>
          <w:ilvl w:val="0"/>
          <w:numId w:val="2"/>
        </w:numPr>
        <w:suppressAutoHyphens/>
        <w:spacing w:after="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Родитељи су узели учешће у реализацији пројеката </w:t>
      </w:r>
      <w:r w:rsidR="00C80E0F" w:rsidRPr="005168D8">
        <w:rPr>
          <w:rFonts w:ascii="Times New Roman" w:eastAsia="Times New Roman" w:hAnsi="Times New Roman"/>
          <w:sz w:val="24"/>
          <w:szCs w:val="24"/>
          <w:lang w:val="sr-Cyrl-CS" w:eastAsia="ar-SA"/>
        </w:rPr>
        <w:t>на нивоу свих група</w:t>
      </w:r>
      <w:r w:rsidR="00B32BF4">
        <w:rPr>
          <w:rFonts w:ascii="Times New Roman" w:eastAsia="Times New Roman" w:hAnsi="Times New Roman"/>
          <w:sz w:val="24"/>
          <w:szCs w:val="24"/>
          <w:lang w:val="sr-Cyrl-CS" w:eastAsia="ar-SA"/>
        </w:rPr>
        <w:t>:</w:t>
      </w:r>
    </w:p>
    <w:p w:rsidR="00B32BF4" w:rsidRPr="00B32BF4" w:rsidRDefault="00B32BF4"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lang/>
        </w:rPr>
        <w:t>Јаслена група 1: „Бебе“, „Животиње“, „Просуло се..:“</w:t>
      </w:r>
    </w:p>
    <w:p w:rsidR="00B32BF4" w:rsidRPr="00B32BF4" w:rsidRDefault="00B32BF4"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lang/>
        </w:rPr>
        <w:t>Јаслена група 2: „Шта се то чује?“, „Ја то могу“, „Кап по кап“</w:t>
      </w:r>
    </w:p>
    <w:p w:rsidR="00B32BF4" w:rsidRPr="00B32BF4" w:rsidRDefault="00B32BF4"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lang/>
        </w:rPr>
        <w:t>Млађа група:</w:t>
      </w:r>
      <w:r w:rsidRPr="00B32BF4">
        <w:rPr>
          <w:rFonts w:ascii="Times New Roman" w:hAnsi="Times New Roman"/>
          <w:sz w:val="24"/>
          <w:szCs w:val="24"/>
        </w:rPr>
        <w:t xml:space="preserve"> ,,</w:t>
      </w:r>
      <w:r w:rsidRPr="00B32BF4">
        <w:rPr>
          <w:rFonts w:ascii="Times New Roman" w:hAnsi="Times New Roman"/>
          <w:sz w:val="24"/>
          <w:szCs w:val="24"/>
          <w:lang/>
        </w:rPr>
        <w:t>Где живе животиње“, „Бара“, „Морско дно“</w:t>
      </w:r>
    </w:p>
    <w:p w:rsidR="00D56F78" w:rsidRPr="00B32BF4" w:rsidRDefault="00D56F78"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rPr>
        <w:t xml:space="preserve">Средња група: ,,Путујемо”, ,,Како писмо путује”, „Ко носи бели мантил"                                    </w:t>
      </w:r>
    </w:p>
    <w:p w:rsidR="00D56F78" w:rsidRPr="00B32BF4" w:rsidRDefault="00D56F78"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rPr>
        <w:t>Старија група: ,,Мој ауто</w:t>
      </w:r>
      <w:r w:rsidRPr="00B32BF4">
        <w:rPr>
          <w:rFonts w:ascii="Times New Roman" w:hAnsi="Times New Roman"/>
          <w:sz w:val="24"/>
          <w:szCs w:val="24"/>
          <w:lang/>
        </w:rPr>
        <w:t>“, „</w:t>
      </w:r>
      <w:r w:rsidRPr="00B32BF4">
        <w:rPr>
          <w:rFonts w:ascii="Times New Roman" w:hAnsi="Times New Roman"/>
          <w:sz w:val="24"/>
          <w:szCs w:val="24"/>
        </w:rPr>
        <w:t>Зимске чаролије</w:t>
      </w:r>
      <w:r w:rsidRPr="00B32BF4">
        <w:rPr>
          <w:rFonts w:ascii="Times New Roman" w:hAnsi="Times New Roman"/>
          <w:sz w:val="24"/>
          <w:szCs w:val="24"/>
          <w:lang/>
        </w:rPr>
        <w:t>“, „</w:t>
      </w:r>
      <w:r w:rsidRPr="00B32BF4">
        <w:rPr>
          <w:rFonts w:ascii="Times New Roman" w:hAnsi="Times New Roman"/>
          <w:sz w:val="24"/>
          <w:szCs w:val="24"/>
        </w:rPr>
        <w:t xml:space="preserve"> Свадба</w:t>
      </w:r>
      <w:r w:rsidRPr="00B32BF4">
        <w:rPr>
          <w:rFonts w:ascii="Times New Roman" w:hAnsi="Times New Roman"/>
          <w:sz w:val="24"/>
          <w:szCs w:val="24"/>
          <w:lang/>
        </w:rPr>
        <w:t>“</w:t>
      </w:r>
      <w:r w:rsidRPr="00B32BF4">
        <w:rPr>
          <w:rFonts w:ascii="Times New Roman" w:hAnsi="Times New Roman"/>
          <w:sz w:val="24"/>
          <w:szCs w:val="24"/>
        </w:rPr>
        <w:t xml:space="preserve">                 </w:t>
      </w:r>
    </w:p>
    <w:p w:rsidR="00D56F78" w:rsidRPr="00B32BF4" w:rsidRDefault="00D56F78"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rPr>
        <w:t xml:space="preserve">Старија мешовита: </w:t>
      </w:r>
      <w:r w:rsidRPr="00B32BF4">
        <w:rPr>
          <w:rFonts w:ascii="Times New Roman" w:hAnsi="Times New Roman"/>
          <w:sz w:val="24"/>
          <w:szCs w:val="24"/>
          <w:lang/>
        </w:rPr>
        <w:t>„</w:t>
      </w:r>
      <w:r w:rsidRPr="00B32BF4">
        <w:rPr>
          <w:rFonts w:ascii="Times New Roman" w:hAnsi="Times New Roman"/>
          <w:sz w:val="24"/>
          <w:szCs w:val="24"/>
        </w:rPr>
        <w:t>Моја кућ</w:t>
      </w:r>
      <w:r w:rsidRPr="00B32BF4">
        <w:rPr>
          <w:rFonts w:ascii="Times New Roman" w:hAnsi="Times New Roman"/>
          <w:sz w:val="24"/>
          <w:szCs w:val="24"/>
          <w:lang/>
        </w:rPr>
        <w:t>а</w:t>
      </w:r>
      <w:r w:rsidRPr="00B32BF4">
        <w:rPr>
          <w:rFonts w:ascii="Times New Roman" w:hAnsi="Times New Roman"/>
          <w:sz w:val="24"/>
          <w:szCs w:val="24"/>
        </w:rPr>
        <w:t>”, ,,Празниц</w:t>
      </w:r>
      <w:r w:rsidRPr="00B32BF4">
        <w:rPr>
          <w:rFonts w:ascii="Times New Roman" w:hAnsi="Times New Roman"/>
          <w:sz w:val="24"/>
          <w:szCs w:val="24"/>
          <w:lang/>
        </w:rPr>
        <w:t>и</w:t>
      </w:r>
      <w:r w:rsidRPr="00B32BF4">
        <w:rPr>
          <w:rFonts w:ascii="Times New Roman" w:hAnsi="Times New Roman"/>
          <w:sz w:val="24"/>
          <w:szCs w:val="24"/>
        </w:rPr>
        <w:t>”,</w:t>
      </w:r>
      <w:r w:rsidRPr="00B32BF4">
        <w:rPr>
          <w:rFonts w:ascii="Times New Roman" w:hAnsi="Times New Roman"/>
          <w:sz w:val="24"/>
          <w:szCs w:val="24"/>
          <w:lang/>
        </w:rPr>
        <w:t xml:space="preserve"> „</w:t>
      </w:r>
      <w:r w:rsidRPr="00B32BF4">
        <w:rPr>
          <w:rFonts w:ascii="Times New Roman" w:hAnsi="Times New Roman"/>
          <w:sz w:val="24"/>
          <w:szCs w:val="24"/>
        </w:rPr>
        <w:t>О књигама</w:t>
      </w:r>
      <w:r w:rsidRPr="00B32BF4">
        <w:rPr>
          <w:rFonts w:ascii="Times New Roman" w:hAnsi="Times New Roman"/>
          <w:sz w:val="24"/>
          <w:szCs w:val="24"/>
          <w:lang/>
        </w:rPr>
        <w:t>“</w:t>
      </w:r>
    </w:p>
    <w:p w:rsidR="00D56F78" w:rsidRPr="00B32BF4" w:rsidRDefault="00D56F78"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rPr>
        <w:t>Млађа мешовита 1: ,,Ја у саобраћају</w:t>
      </w:r>
      <w:r w:rsidRPr="00B32BF4">
        <w:rPr>
          <w:rFonts w:ascii="Times New Roman" w:hAnsi="Times New Roman"/>
          <w:sz w:val="24"/>
          <w:szCs w:val="24"/>
          <w:lang/>
        </w:rPr>
        <w:t>“, „</w:t>
      </w:r>
      <w:r w:rsidRPr="00B32BF4">
        <w:rPr>
          <w:rFonts w:ascii="Times New Roman" w:hAnsi="Times New Roman"/>
          <w:sz w:val="24"/>
          <w:szCs w:val="24"/>
        </w:rPr>
        <w:t>У свету бајки</w:t>
      </w:r>
      <w:r w:rsidRPr="00B32BF4">
        <w:rPr>
          <w:rFonts w:ascii="Times New Roman" w:hAnsi="Times New Roman"/>
          <w:sz w:val="24"/>
          <w:szCs w:val="24"/>
          <w:lang/>
        </w:rPr>
        <w:t>“</w:t>
      </w:r>
      <w:r w:rsidRPr="00B32BF4">
        <w:rPr>
          <w:rFonts w:ascii="Times New Roman" w:hAnsi="Times New Roman"/>
          <w:sz w:val="24"/>
          <w:szCs w:val="24"/>
        </w:rPr>
        <w:t xml:space="preserve">, </w:t>
      </w:r>
      <w:r w:rsidRPr="00B32BF4">
        <w:rPr>
          <w:rFonts w:ascii="Times New Roman" w:hAnsi="Times New Roman"/>
          <w:sz w:val="24"/>
          <w:szCs w:val="24"/>
          <w:lang/>
        </w:rPr>
        <w:t>„</w:t>
      </w:r>
      <w:r w:rsidRPr="00B32BF4">
        <w:rPr>
          <w:rFonts w:ascii="Times New Roman" w:hAnsi="Times New Roman"/>
          <w:sz w:val="24"/>
          <w:szCs w:val="24"/>
        </w:rPr>
        <w:t>Пролеће</w:t>
      </w:r>
      <w:r w:rsidRPr="00B32BF4">
        <w:rPr>
          <w:rFonts w:ascii="Times New Roman" w:hAnsi="Times New Roman"/>
          <w:sz w:val="24"/>
          <w:szCs w:val="24"/>
          <w:lang/>
        </w:rPr>
        <w:t>“</w:t>
      </w:r>
    </w:p>
    <w:p w:rsidR="00D56F78" w:rsidRPr="00B32BF4" w:rsidRDefault="00D56F78"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rPr>
        <w:t>Млађа мешовита 2:</w:t>
      </w:r>
      <w:r w:rsidRPr="00B32BF4">
        <w:rPr>
          <w:rFonts w:ascii="Times New Roman" w:hAnsi="Times New Roman"/>
          <w:sz w:val="24"/>
          <w:szCs w:val="24"/>
          <w:lang/>
        </w:rPr>
        <w:t xml:space="preserve"> „</w:t>
      </w:r>
      <w:r w:rsidRPr="00B32BF4">
        <w:rPr>
          <w:rFonts w:ascii="Times New Roman" w:hAnsi="Times New Roman"/>
          <w:sz w:val="24"/>
          <w:szCs w:val="24"/>
        </w:rPr>
        <w:t>Породица</w:t>
      </w:r>
      <w:r w:rsidRPr="00B32BF4">
        <w:rPr>
          <w:rFonts w:ascii="Times New Roman" w:hAnsi="Times New Roman"/>
          <w:sz w:val="24"/>
          <w:szCs w:val="24"/>
          <w:lang/>
        </w:rPr>
        <w:t>“, „</w:t>
      </w:r>
      <w:r w:rsidRPr="00B32BF4">
        <w:rPr>
          <w:rFonts w:ascii="Times New Roman" w:hAnsi="Times New Roman"/>
          <w:sz w:val="24"/>
          <w:szCs w:val="24"/>
        </w:rPr>
        <w:t>Животињ</w:t>
      </w:r>
      <w:r w:rsidRPr="00B32BF4">
        <w:rPr>
          <w:rFonts w:ascii="Times New Roman" w:hAnsi="Times New Roman"/>
          <w:sz w:val="24"/>
          <w:szCs w:val="24"/>
          <w:lang/>
        </w:rPr>
        <w:t>е“</w:t>
      </w:r>
    </w:p>
    <w:p w:rsidR="00D56F78" w:rsidRPr="00B32BF4" w:rsidRDefault="00D56F78" w:rsidP="00D56F78">
      <w:pPr>
        <w:numPr>
          <w:ilvl w:val="0"/>
          <w:numId w:val="33"/>
        </w:numPr>
        <w:spacing w:after="0" w:line="240" w:lineRule="auto"/>
        <w:contextualSpacing/>
        <w:jc w:val="both"/>
        <w:rPr>
          <w:rFonts w:ascii="Times New Roman" w:hAnsi="Times New Roman"/>
          <w:sz w:val="24"/>
          <w:szCs w:val="24"/>
        </w:rPr>
      </w:pPr>
      <w:r w:rsidRPr="00B32BF4">
        <w:rPr>
          <w:rFonts w:ascii="Times New Roman" w:hAnsi="Times New Roman"/>
          <w:sz w:val="24"/>
          <w:szCs w:val="24"/>
        </w:rPr>
        <w:t>Мешовита група Варда:</w:t>
      </w:r>
      <w:r w:rsidRPr="00B32BF4">
        <w:rPr>
          <w:rFonts w:ascii="Times New Roman" w:hAnsi="Times New Roman"/>
          <w:sz w:val="24"/>
          <w:szCs w:val="24"/>
          <w:lang/>
        </w:rPr>
        <w:t xml:space="preserve"> „Јесен стиже“, „Весела фарма“, „Саобраћај“, „Шта Ћу бити кад порастем?“, „Морски свет“</w:t>
      </w:r>
    </w:p>
    <w:p w:rsidR="00D56F78" w:rsidRPr="00B32BF4" w:rsidRDefault="00D56F78" w:rsidP="00D56F78">
      <w:pPr>
        <w:numPr>
          <w:ilvl w:val="0"/>
          <w:numId w:val="33"/>
        </w:numPr>
        <w:spacing w:after="0" w:line="240" w:lineRule="auto"/>
        <w:jc w:val="both"/>
        <w:rPr>
          <w:rFonts w:ascii="Times New Roman" w:hAnsi="Times New Roman"/>
          <w:sz w:val="24"/>
          <w:szCs w:val="24"/>
          <w:lang/>
        </w:rPr>
      </w:pPr>
      <w:r w:rsidRPr="00B32BF4">
        <w:rPr>
          <w:rFonts w:ascii="Times New Roman" w:hAnsi="Times New Roman"/>
          <w:sz w:val="24"/>
          <w:szCs w:val="24"/>
          <w:lang/>
        </w:rPr>
        <w:t>Целодневна група: „Фарма“, „Вода“ и „Мој град“</w:t>
      </w:r>
    </w:p>
    <w:p w:rsidR="00D56F78" w:rsidRPr="00B32BF4" w:rsidRDefault="00D56F78" w:rsidP="00D56F78">
      <w:pPr>
        <w:numPr>
          <w:ilvl w:val="0"/>
          <w:numId w:val="33"/>
        </w:numPr>
        <w:spacing w:after="0" w:line="240" w:lineRule="auto"/>
        <w:jc w:val="both"/>
        <w:rPr>
          <w:rFonts w:ascii="Times New Roman" w:hAnsi="Times New Roman"/>
          <w:sz w:val="24"/>
          <w:szCs w:val="24"/>
        </w:rPr>
      </w:pPr>
      <w:r w:rsidRPr="00B32BF4">
        <w:rPr>
          <w:rFonts w:ascii="Times New Roman" w:hAnsi="Times New Roman"/>
          <w:sz w:val="24"/>
          <w:szCs w:val="24"/>
          <w:lang/>
        </w:rPr>
        <w:t>Полудневна група: „Моја кућица, моја слободица“, „Кућни љубимац“ и „Шта може моје тело? “</w:t>
      </w:r>
    </w:p>
    <w:p w:rsidR="00D56F78" w:rsidRPr="00B32BF4" w:rsidRDefault="00D56F78" w:rsidP="00D56F78">
      <w:pPr>
        <w:numPr>
          <w:ilvl w:val="0"/>
          <w:numId w:val="33"/>
        </w:numPr>
        <w:spacing w:after="0" w:line="240" w:lineRule="auto"/>
        <w:jc w:val="both"/>
        <w:rPr>
          <w:rFonts w:ascii="Times New Roman" w:hAnsi="Times New Roman"/>
          <w:sz w:val="24"/>
          <w:szCs w:val="24"/>
          <w:u w:val="single"/>
        </w:rPr>
      </w:pPr>
      <w:r w:rsidRPr="00B32BF4">
        <w:rPr>
          <w:rFonts w:ascii="Times New Roman" w:hAnsi="Times New Roman"/>
          <w:sz w:val="24"/>
          <w:szCs w:val="24"/>
          <w:lang/>
        </w:rPr>
        <w:t>Полудневна група Варда: „Занимања“</w:t>
      </w:r>
      <w:r w:rsidRPr="00B32BF4">
        <w:rPr>
          <w:rFonts w:ascii="Times New Roman" w:hAnsi="Times New Roman"/>
          <w:sz w:val="24"/>
          <w:szCs w:val="24"/>
          <w:u w:val="single"/>
          <w:lang/>
        </w:rPr>
        <w:t xml:space="preserve">, </w:t>
      </w:r>
      <w:r w:rsidRPr="00B32BF4">
        <w:rPr>
          <w:rFonts w:ascii="Times New Roman" w:hAnsi="Times New Roman"/>
          <w:sz w:val="24"/>
          <w:szCs w:val="24"/>
          <w:lang/>
        </w:rPr>
        <w:t>„Јесен у шуми“</w:t>
      </w:r>
      <w:r w:rsidRPr="00B32BF4">
        <w:rPr>
          <w:rFonts w:ascii="Times New Roman" w:hAnsi="Times New Roman"/>
          <w:sz w:val="24"/>
          <w:szCs w:val="24"/>
          <w:u w:val="single"/>
          <w:lang/>
        </w:rPr>
        <w:t xml:space="preserve">, </w:t>
      </w:r>
      <w:r w:rsidRPr="00B32BF4">
        <w:rPr>
          <w:rFonts w:ascii="Times New Roman" w:hAnsi="Times New Roman"/>
          <w:sz w:val="24"/>
          <w:szCs w:val="24"/>
          <w:lang/>
        </w:rPr>
        <w:t>„Северни пол“</w:t>
      </w:r>
      <w:r w:rsidRPr="00B32BF4">
        <w:rPr>
          <w:rFonts w:ascii="Times New Roman" w:hAnsi="Times New Roman"/>
          <w:sz w:val="24"/>
          <w:szCs w:val="24"/>
          <w:u w:val="single"/>
          <w:lang/>
        </w:rPr>
        <w:t xml:space="preserve"> и „</w:t>
      </w:r>
      <w:r w:rsidRPr="00B32BF4">
        <w:rPr>
          <w:rFonts w:ascii="Times New Roman" w:hAnsi="Times New Roman"/>
          <w:sz w:val="24"/>
          <w:szCs w:val="24"/>
          <w:lang/>
        </w:rPr>
        <w:t>Заставе“.</w:t>
      </w:r>
    </w:p>
    <w:p w:rsidR="00DB4DC9" w:rsidRDefault="00DB4DC9" w:rsidP="00D56F78">
      <w:pPr>
        <w:spacing w:after="0" w:line="240" w:lineRule="auto"/>
        <w:contextualSpacing/>
        <w:jc w:val="both"/>
        <w:rPr>
          <w:rFonts w:ascii="Times New Roman" w:hAnsi="Times New Roman"/>
        </w:rPr>
      </w:pPr>
    </w:p>
    <w:p w:rsidR="002977EC" w:rsidRDefault="002977EC" w:rsidP="00D56F78">
      <w:pPr>
        <w:spacing w:after="0" w:line="240" w:lineRule="auto"/>
        <w:contextualSpacing/>
        <w:jc w:val="both"/>
        <w:rPr>
          <w:rFonts w:ascii="Times New Roman" w:hAnsi="Times New Roman"/>
        </w:rPr>
      </w:pPr>
    </w:p>
    <w:p w:rsidR="002977EC" w:rsidRDefault="002977EC" w:rsidP="00D56F78">
      <w:pPr>
        <w:spacing w:after="0" w:line="240" w:lineRule="auto"/>
        <w:contextualSpacing/>
        <w:jc w:val="both"/>
        <w:rPr>
          <w:rFonts w:ascii="Times New Roman" w:hAnsi="Times New Roman"/>
        </w:rPr>
      </w:pPr>
    </w:p>
    <w:p w:rsidR="002977EC" w:rsidRDefault="002977EC" w:rsidP="00D56F78">
      <w:pPr>
        <w:spacing w:after="0" w:line="240" w:lineRule="auto"/>
        <w:contextualSpacing/>
        <w:jc w:val="both"/>
        <w:rPr>
          <w:rFonts w:ascii="Times New Roman" w:hAnsi="Times New Roman"/>
        </w:rPr>
      </w:pPr>
    </w:p>
    <w:p w:rsidR="002977EC" w:rsidRPr="00D56F78" w:rsidRDefault="002977EC" w:rsidP="00D56F78">
      <w:pPr>
        <w:spacing w:after="0" w:line="240" w:lineRule="auto"/>
        <w:contextualSpacing/>
        <w:jc w:val="both"/>
        <w:rPr>
          <w:rFonts w:ascii="Times New Roman" w:hAnsi="Times New Roman"/>
        </w:rPr>
      </w:pPr>
    </w:p>
    <w:p w:rsidR="000724B8" w:rsidRPr="005168D8" w:rsidRDefault="000724B8" w:rsidP="00DA26A3">
      <w:pPr>
        <w:suppressAutoHyphens/>
        <w:spacing w:after="0" w:line="240" w:lineRule="auto"/>
        <w:jc w:val="both"/>
        <w:rPr>
          <w:rFonts w:ascii="Times New Roman" w:eastAsia="Times New Roman" w:hAnsi="Times New Roman"/>
          <w:b/>
          <w:bCs/>
          <w:sz w:val="24"/>
          <w:szCs w:val="24"/>
          <w:lang w:val="sr-Cyrl-CS" w:eastAsia="ar-SA"/>
        </w:rPr>
      </w:pPr>
    </w:p>
    <w:p w:rsidR="00DA43E2" w:rsidRPr="005168D8" w:rsidRDefault="002B62F2" w:rsidP="00DA26A3">
      <w:pPr>
        <w:suppressAutoHyphens/>
        <w:spacing w:after="0" w:line="240" w:lineRule="auto"/>
        <w:jc w:val="both"/>
        <w:rPr>
          <w:rFonts w:ascii="Times New Roman" w:eastAsia="Times New Roman" w:hAnsi="Times New Roman"/>
          <w:b/>
          <w:bCs/>
          <w:sz w:val="24"/>
          <w:szCs w:val="24"/>
          <w:lang w:val="sr-Cyrl-CS" w:eastAsia="ar-SA"/>
        </w:rPr>
      </w:pPr>
      <w:r>
        <w:rPr>
          <w:rFonts w:ascii="Times New Roman" w:eastAsia="Times New Roman" w:hAnsi="Times New Roman"/>
          <w:b/>
          <w:bCs/>
          <w:sz w:val="24"/>
          <w:szCs w:val="24"/>
          <w:lang w:eastAsia="ar-SA"/>
        </w:rPr>
        <w:t>9</w:t>
      </w:r>
      <w:r w:rsidR="00DA43E2" w:rsidRPr="005168D8">
        <w:rPr>
          <w:rFonts w:ascii="Times New Roman" w:eastAsia="Times New Roman" w:hAnsi="Times New Roman"/>
          <w:b/>
          <w:bCs/>
          <w:sz w:val="24"/>
          <w:szCs w:val="24"/>
          <w:lang w:val="sr-Cyrl-CS" w:eastAsia="ar-SA"/>
        </w:rPr>
        <w:t>.2.</w:t>
      </w:r>
      <w:r w:rsidR="00DA43E2" w:rsidRPr="005168D8">
        <w:rPr>
          <w:rFonts w:ascii="Times New Roman" w:eastAsia="Times New Roman" w:hAnsi="Times New Roman"/>
          <w:b/>
          <w:bCs/>
          <w:color w:val="FF0000"/>
          <w:sz w:val="24"/>
          <w:szCs w:val="24"/>
          <w:lang w:val="sr-Cyrl-CS" w:eastAsia="ar-SA"/>
        </w:rPr>
        <w:t xml:space="preserve"> </w:t>
      </w:r>
      <w:r w:rsidR="00DA43E2" w:rsidRPr="005168D8">
        <w:rPr>
          <w:rFonts w:ascii="Times New Roman" w:eastAsia="Times New Roman" w:hAnsi="Times New Roman"/>
          <w:b/>
          <w:bCs/>
          <w:sz w:val="24"/>
          <w:szCs w:val="24"/>
          <w:lang w:val="sr-Cyrl-CS" w:eastAsia="ar-SA"/>
        </w:rPr>
        <w:t>Реализа</w:t>
      </w:r>
      <w:r w:rsidR="00C378DF" w:rsidRPr="005168D8">
        <w:rPr>
          <w:rFonts w:ascii="Times New Roman" w:eastAsia="Times New Roman" w:hAnsi="Times New Roman"/>
          <w:b/>
          <w:bCs/>
          <w:sz w:val="24"/>
          <w:szCs w:val="24"/>
          <w:lang w:val="sr-Cyrl-CS" w:eastAsia="ar-SA"/>
        </w:rPr>
        <w:t>ц</w:t>
      </w:r>
      <w:r w:rsidR="00DA43E2" w:rsidRPr="005168D8">
        <w:rPr>
          <w:rFonts w:ascii="Times New Roman" w:eastAsia="Times New Roman" w:hAnsi="Times New Roman"/>
          <w:b/>
          <w:bCs/>
          <w:sz w:val="24"/>
          <w:szCs w:val="24"/>
          <w:lang w:val="sr-Cyrl-CS" w:eastAsia="ar-SA"/>
        </w:rPr>
        <w:t>ија плана сарадње са локалном средином, културне и јавне манифестације</w:t>
      </w:r>
    </w:p>
    <w:p w:rsidR="00DA43E2" w:rsidRPr="005168D8" w:rsidRDefault="00DA43E2" w:rsidP="00DA26A3">
      <w:pPr>
        <w:suppressAutoHyphens/>
        <w:spacing w:after="0" w:line="240" w:lineRule="auto"/>
        <w:jc w:val="both"/>
        <w:rPr>
          <w:rFonts w:ascii="Times New Roman" w:eastAsia="Times New Roman" w:hAnsi="Times New Roman"/>
          <w:b/>
          <w:color w:val="FF0000"/>
          <w:sz w:val="24"/>
          <w:szCs w:val="24"/>
          <w:lang w:val="sr-Cyrl-CS" w:eastAsia="ar-SA"/>
        </w:rPr>
      </w:pPr>
    </w:p>
    <w:p w:rsidR="00DA59C9" w:rsidRDefault="00DA43E2" w:rsidP="00F374A7">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Сарадња са локалном </w:t>
      </w:r>
      <w:r w:rsidR="00CC6EA5"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заједницом омогућава организацију и присуствовање различитим активностима ван Установе, што пружа деци могућност стицања нових искустава и знања и обог</w:t>
      </w:r>
      <w:r w:rsidR="003057BB" w:rsidRPr="005168D8">
        <w:rPr>
          <w:rFonts w:ascii="Times New Roman" w:eastAsia="Times New Roman" w:hAnsi="Times New Roman"/>
          <w:sz w:val="24"/>
          <w:szCs w:val="24"/>
          <w:lang w:val="sr-Cyrl-CS" w:eastAsia="ar-SA"/>
        </w:rPr>
        <w:t>аћује интеракцију са одраслима.</w:t>
      </w:r>
      <w:r w:rsidR="00871851" w:rsidRPr="005168D8">
        <w:rPr>
          <w:rFonts w:ascii="Times New Roman" w:eastAsia="Times New Roman" w:hAnsi="Times New Roman"/>
          <w:sz w:val="24"/>
          <w:szCs w:val="24"/>
          <w:lang w:val="sr-Cyrl-CS" w:eastAsia="ar-SA"/>
        </w:rPr>
        <w:t xml:space="preserve"> Ове године, сардња са локалном заједницом </w:t>
      </w:r>
      <w:r w:rsidR="00B32BF4">
        <w:rPr>
          <w:rFonts w:ascii="Times New Roman" w:eastAsia="Times New Roman" w:hAnsi="Times New Roman"/>
          <w:sz w:val="24"/>
          <w:szCs w:val="24"/>
          <w:lang w:val="sr-Cyrl-CS" w:eastAsia="ar-SA"/>
        </w:rPr>
        <w:t>је била много боља у односу на претходну годину</w:t>
      </w:r>
      <w:r w:rsidR="00EA3355">
        <w:rPr>
          <w:rFonts w:ascii="Times New Roman" w:eastAsia="Times New Roman" w:hAnsi="Times New Roman"/>
          <w:sz w:val="24"/>
          <w:szCs w:val="24"/>
          <w:lang w:val="sr-Cyrl-CS" w:eastAsia="ar-SA"/>
        </w:rPr>
        <w:t xml:space="preserve"> и успешно је остварена са институцијама из локалне заједнице: Дом културе, </w:t>
      </w:r>
      <w:r w:rsidR="00DA59C9">
        <w:rPr>
          <w:rFonts w:ascii="Times New Roman" w:eastAsia="Times New Roman" w:hAnsi="Times New Roman"/>
          <w:sz w:val="24"/>
          <w:szCs w:val="24"/>
          <w:lang w:val="sr-Cyrl-CS" w:eastAsia="ar-SA"/>
        </w:rPr>
        <w:t xml:space="preserve">Народна Библиотека „Сретен Марић“, Саобраћајна полиција, </w:t>
      </w:r>
      <w:r w:rsidR="00B32BF4">
        <w:rPr>
          <w:rFonts w:ascii="Times New Roman" w:eastAsia="Times New Roman" w:hAnsi="Times New Roman"/>
          <w:sz w:val="24"/>
          <w:szCs w:val="24"/>
          <w:lang w:val="sr-Cyrl-CS" w:eastAsia="ar-SA"/>
        </w:rPr>
        <w:t xml:space="preserve"> </w:t>
      </w:r>
      <w:r w:rsidR="00DA59C9">
        <w:rPr>
          <w:rFonts w:ascii="Times New Roman" w:eastAsia="Times New Roman" w:hAnsi="Times New Roman"/>
          <w:sz w:val="24"/>
          <w:szCs w:val="24"/>
          <w:lang w:val="sr-Cyrl-CS" w:eastAsia="ar-SA"/>
        </w:rPr>
        <w:t>Ужичко позориште, Туристичка организација Косјерић, Дом здравља, Фудбалски клуб „Црнокоса“, Православна црква, вулканизерска радња, Црвени крст и др.</w:t>
      </w:r>
    </w:p>
    <w:p w:rsidR="00F374A7" w:rsidRDefault="00F374A7" w:rsidP="00F374A7">
      <w:pPr>
        <w:suppressAutoHyphens/>
        <w:spacing w:after="0" w:line="240" w:lineRule="auto"/>
        <w:ind w:firstLine="720"/>
        <w:jc w:val="both"/>
        <w:rPr>
          <w:rFonts w:ascii="Times New Roman" w:eastAsia="Times New Roman" w:hAnsi="Times New Roman"/>
          <w:sz w:val="24"/>
          <w:szCs w:val="24"/>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1545"/>
        <w:gridCol w:w="2394"/>
      </w:tblGrid>
      <w:tr w:rsidR="00DA59C9" w:rsidRPr="002651A3" w:rsidTr="002651A3">
        <w:tc>
          <w:tcPr>
            <w:tcW w:w="2943" w:type="dxa"/>
            <w:shd w:val="clear" w:color="auto" w:fill="BDD6EE"/>
            <w:vAlign w:val="center"/>
          </w:tcPr>
          <w:p w:rsidR="00F374A7" w:rsidRPr="002651A3" w:rsidRDefault="00F374A7" w:rsidP="002651A3">
            <w:pPr>
              <w:suppressAutoHyphens/>
              <w:spacing w:after="0" w:line="240" w:lineRule="auto"/>
              <w:jc w:val="both"/>
              <w:rPr>
                <w:rFonts w:ascii="Times New Roman" w:eastAsia="Times New Roman" w:hAnsi="Times New Roman"/>
                <w:b/>
                <w:bCs/>
                <w:sz w:val="24"/>
                <w:szCs w:val="24"/>
                <w:lang w:val="sr-Cyrl-CS" w:eastAsia="ar-SA"/>
              </w:rPr>
            </w:pPr>
          </w:p>
          <w:p w:rsidR="00DA59C9" w:rsidRPr="002651A3" w:rsidRDefault="00DA59C9" w:rsidP="002651A3">
            <w:pPr>
              <w:suppressAutoHyphens/>
              <w:spacing w:after="0" w:line="240" w:lineRule="auto"/>
              <w:jc w:val="both"/>
              <w:rPr>
                <w:rFonts w:ascii="Times New Roman" w:eastAsia="Times New Roman" w:hAnsi="Times New Roman"/>
                <w:b/>
                <w:bCs/>
                <w:sz w:val="24"/>
                <w:szCs w:val="24"/>
                <w:lang w:val="sr-Cyrl-CS" w:eastAsia="ar-SA"/>
              </w:rPr>
            </w:pPr>
            <w:r w:rsidRPr="002651A3">
              <w:rPr>
                <w:rFonts w:ascii="Times New Roman" w:eastAsia="Times New Roman" w:hAnsi="Times New Roman"/>
                <w:b/>
                <w:bCs/>
                <w:sz w:val="24"/>
                <w:szCs w:val="24"/>
                <w:lang w:val="sr-Cyrl-CS" w:eastAsia="ar-SA"/>
              </w:rPr>
              <w:t>Активност</w:t>
            </w:r>
          </w:p>
          <w:p w:rsidR="00F374A7" w:rsidRPr="002651A3" w:rsidRDefault="00F374A7" w:rsidP="002651A3">
            <w:pPr>
              <w:suppressAutoHyphens/>
              <w:spacing w:after="0" w:line="240" w:lineRule="auto"/>
              <w:jc w:val="both"/>
              <w:rPr>
                <w:rFonts w:ascii="Times New Roman" w:eastAsia="Times New Roman" w:hAnsi="Times New Roman"/>
                <w:b/>
                <w:bCs/>
                <w:sz w:val="24"/>
                <w:szCs w:val="24"/>
                <w:lang w:val="sr-Cyrl-CS" w:eastAsia="ar-SA"/>
              </w:rPr>
            </w:pPr>
          </w:p>
        </w:tc>
        <w:tc>
          <w:tcPr>
            <w:tcW w:w="2694" w:type="dxa"/>
            <w:shd w:val="clear" w:color="auto" w:fill="BDD6EE"/>
            <w:vAlign w:val="center"/>
          </w:tcPr>
          <w:p w:rsidR="00DA59C9" w:rsidRPr="002651A3" w:rsidRDefault="00DA59C9" w:rsidP="002651A3">
            <w:pPr>
              <w:suppressAutoHyphens/>
              <w:spacing w:after="0" w:line="240" w:lineRule="auto"/>
              <w:jc w:val="both"/>
              <w:rPr>
                <w:rFonts w:ascii="Times New Roman" w:eastAsia="Times New Roman" w:hAnsi="Times New Roman"/>
                <w:b/>
                <w:bCs/>
                <w:sz w:val="24"/>
                <w:szCs w:val="24"/>
                <w:lang w:val="sr-Cyrl-CS" w:eastAsia="ar-SA"/>
              </w:rPr>
            </w:pPr>
            <w:r w:rsidRPr="002651A3">
              <w:rPr>
                <w:rFonts w:ascii="Times New Roman" w:eastAsia="Times New Roman" w:hAnsi="Times New Roman"/>
                <w:b/>
                <w:bCs/>
                <w:sz w:val="24"/>
                <w:szCs w:val="24"/>
                <w:lang w:val="sr-Cyrl-CS" w:eastAsia="ar-SA"/>
              </w:rPr>
              <w:t>Место</w:t>
            </w:r>
          </w:p>
        </w:tc>
        <w:tc>
          <w:tcPr>
            <w:tcW w:w="1545" w:type="dxa"/>
            <w:shd w:val="clear" w:color="auto" w:fill="BDD6EE"/>
            <w:vAlign w:val="center"/>
          </w:tcPr>
          <w:p w:rsidR="00DA59C9" w:rsidRPr="002651A3" w:rsidRDefault="00DA59C9" w:rsidP="002651A3">
            <w:pPr>
              <w:suppressAutoHyphens/>
              <w:spacing w:after="0" w:line="240" w:lineRule="auto"/>
              <w:jc w:val="both"/>
              <w:rPr>
                <w:rFonts w:ascii="Times New Roman" w:eastAsia="Times New Roman" w:hAnsi="Times New Roman"/>
                <w:b/>
                <w:bCs/>
                <w:sz w:val="24"/>
                <w:szCs w:val="24"/>
                <w:lang w:val="sr-Cyrl-CS" w:eastAsia="ar-SA"/>
              </w:rPr>
            </w:pPr>
            <w:r w:rsidRPr="002651A3">
              <w:rPr>
                <w:rFonts w:ascii="Times New Roman" w:eastAsia="Times New Roman" w:hAnsi="Times New Roman"/>
                <w:b/>
                <w:bCs/>
                <w:sz w:val="24"/>
                <w:szCs w:val="24"/>
                <w:lang w:val="sr-Cyrl-CS" w:eastAsia="ar-SA"/>
              </w:rPr>
              <w:t>Време</w:t>
            </w:r>
          </w:p>
        </w:tc>
        <w:tc>
          <w:tcPr>
            <w:tcW w:w="2394" w:type="dxa"/>
            <w:shd w:val="clear" w:color="auto" w:fill="BDD6EE"/>
            <w:vAlign w:val="center"/>
          </w:tcPr>
          <w:p w:rsidR="00DA59C9" w:rsidRPr="002651A3" w:rsidRDefault="00DA59C9" w:rsidP="002651A3">
            <w:pPr>
              <w:suppressAutoHyphens/>
              <w:spacing w:after="0" w:line="240" w:lineRule="auto"/>
              <w:jc w:val="both"/>
              <w:rPr>
                <w:rFonts w:ascii="Times New Roman" w:eastAsia="Times New Roman" w:hAnsi="Times New Roman"/>
                <w:b/>
                <w:bCs/>
                <w:sz w:val="24"/>
                <w:szCs w:val="24"/>
                <w:lang w:val="sr-Cyrl-CS" w:eastAsia="ar-SA"/>
              </w:rPr>
            </w:pPr>
            <w:r w:rsidRPr="002651A3">
              <w:rPr>
                <w:rFonts w:ascii="Times New Roman" w:eastAsia="Times New Roman" w:hAnsi="Times New Roman"/>
                <w:b/>
                <w:bCs/>
                <w:sz w:val="24"/>
                <w:szCs w:val="24"/>
                <w:lang w:val="sr-Cyrl-CS" w:eastAsia="ar-SA"/>
              </w:rPr>
              <w:t>Циљна група</w:t>
            </w:r>
          </w:p>
        </w:tc>
      </w:tr>
      <w:tr w:rsidR="00DA59C9" w:rsidRPr="002651A3" w:rsidTr="002651A3">
        <w:tc>
          <w:tcPr>
            <w:tcW w:w="2943" w:type="dxa"/>
            <w:shd w:val="clear" w:color="auto" w:fill="auto"/>
            <w:vAlign w:val="center"/>
          </w:tcPr>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Организација хуманитарне завршне приредбе група у години пред полазак у школу</w:t>
            </w:r>
          </w:p>
        </w:tc>
        <w:tc>
          <w:tcPr>
            <w:tcW w:w="2694" w:type="dxa"/>
            <w:shd w:val="clear" w:color="auto" w:fill="auto"/>
            <w:vAlign w:val="center"/>
          </w:tcPr>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Дом културе</w:t>
            </w:r>
          </w:p>
        </w:tc>
        <w:tc>
          <w:tcPr>
            <w:tcW w:w="1545" w:type="dxa"/>
            <w:shd w:val="clear" w:color="auto" w:fill="auto"/>
            <w:vAlign w:val="center"/>
          </w:tcPr>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Мај 2023.</w:t>
            </w:r>
          </w:p>
        </w:tc>
        <w:tc>
          <w:tcPr>
            <w:tcW w:w="2394" w:type="dxa"/>
            <w:shd w:val="clear" w:color="auto" w:fill="auto"/>
            <w:vAlign w:val="center"/>
          </w:tcPr>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Групе у години пред полазак у школу</w:t>
            </w:r>
          </w:p>
        </w:tc>
      </w:tr>
      <w:tr w:rsidR="00834EC5" w:rsidRPr="002651A3" w:rsidTr="002651A3">
        <w:tc>
          <w:tcPr>
            <w:tcW w:w="2943"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Организација представа за децу – Ужичко позориште</w:t>
            </w:r>
          </w:p>
        </w:tc>
        <w:tc>
          <w:tcPr>
            <w:tcW w:w="26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 xml:space="preserve">Вртић </w:t>
            </w:r>
          </w:p>
        </w:tc>
        <w:tc>
          <w:tcPr>
            <w:tcW w:w="1545"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Током године</w:t>
            </w:r>
          </w:p>
        </w:tc>
        <w:tc>
          <w:tcPr>
            <w:tcW w:w="23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Све васпитне групе</w:t>
            </w:r>
          </w:p>
        </w:tc>
      </w:tr>
      <w:tr w:rsidR="00DA59C9" w:rsidRPr="002651A3" w:rsidTr="002651A3">
        <w:tc>
          <w:tcPr>
            <w:tcW w:w="2943" w:type="dxa"/>
            <w:shd w:val="clear" w:color="auto" w:fill="auto"/>
            <w:vAlign w:val="center"/>
          </w:tcPr>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Обележавање традиционалних верски празника</w:t>
            </w:r>
          </w:p>
        </w:tc>
        <w:tc>
          <w:tcPr>
            <w:tcW w:w="2694" w:type="dxa"/>
            <w:shd w:val="clear" w:color="auto" w:fill="auto"/>
            <w:vAlign w:val="center"/>
          </w:tcPr>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Вртић</w:t>
            </w:r>
          </w:p>
          <w:p w:rsidR="00DA59C9" w:rsidRPr="002651A3" w:rsidRDefault="00DA59C9"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Православна црк</w:t>
            </w:r>
            <w:r w:rsidR="00F374A7" w:rsidRPr="002651A3">
              <w:rPr>
                <w:rFonts w:ascii="Times New Roman" w:eastAsia="Times New Roman" w:hAnsi="Times New Roman"/>
                <w:sz w:val="24"/>
                <w:szCs w:val="24"/>
                <w:lang w:val="sr-Cyrl-CS" w:eastAsia="ar-SA"/>
              </w:rPr>
              <w:t xml:space="preserve">ва – Косјерић </w:t>
            </w:r>
          </w:p>
        </w:tc>
        <w:tc>
          <w:tcPr>
            <w:tcW w:w="1545"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Током године</w:t>
            </w:r>
          </w:p>
        </w:tc>
        <w:tc>
          <w:tcPr>
            <w:tcW w:w="2394"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Све васпитне групе</w:t>
            </w:r>
          </w:p>
        </w:tc>
      </w:tr>
      <w:tr w:rsidR="00DA59C9" w:rsidRPr="002651A3" w:rsidTr="002651A3">
        <w:tc>
          <w:tcPr>
            <w:tcW w:w="2943"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Обележавање Дечје недеље (крос, маскенбал)</w:t>
            </w:r>
          </w:p>
        </w:tc>
        <w:tc>
          <w:tcPr>
            <w:tcW w:w="2694"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Јавни градски простори, простор вртића</w:t>
            </w:r>
          </w:p>
        </w:tc>
        <w:tc>
          <w:tcPr>
            <w:tcW w:w="1545"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Октобар 2022.</w:t>
            </w:r>
          </w:p>
        </w:tc>
        <w:tc>
          <w:tcPr>
            <w:tcW w:w="2394"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Све васпитне групе</w:t>
            </w:r>
          </w:p>
        </w:tc>
      </w:tr>
      <w:tr w:rsidR="00DA59C9" w:rsidRPr="002651A3" w:rsidTr="002651A3">
        <w:tc>
          <w:tcPr>
            <w:tcW w:w="2943"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Посета саобраћајцима и њихова посета нама током реализације пројектних активности</w:t>
            </w:r>
          </w:p>
        </w:tc>
        <w:tc>
          <w:tcPr>
            <w:tcW w:w="2694"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Полицијска станица, простор вртића</w:t>
            </w:r>
          </w:p>
        </w:tc>
        <w:tc>
          <w:tcPr>
            <w:tcW w:w="1545"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Током године</w:t>
            </w:r>
          </w:p>
        </w:tc>
        <w:tc>
          <w:tcPr>
            <w:tcW w:w="2394" w:type="dxa"/>
            <w:shd w:val="clear" w:color="auto" w:fill="auto"/>
            <w:vAlign w:val="center"/>
          </w:tcPr>
          <w:p w:rsidR="00DA59C9" w:rsidRPr="002651A3" w:rsidRDefault="00F374A7"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Млађа мешовита група 1, средња група</w:t>
            </w:r>
          </w:p>
        </w:tc>
      </w:tr>
      <w:tr w:rsidR="00834EC5" w:rsidRPr="002651A3" w:rsidTr="002651A3">
        <w:tc>
          <w:tcPr>
            <w:tcW w:w="2943"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Сарадња са Народном библиотеком „Сретен Марић“, учлањење и посете библиотеци</w:t>
            </w:r>
          </w:p>
        </w:tc>
        <w:tc>
          <w:tcPr>
            <w:tcW w:w="2694"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Народна библиотека „Сретен Марић“</w:t>
            </w:r>
          </w:p>
        </w:tc>
        <w:tc>
          <w:tcPr>
            <w:tcW w:w="1545"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Током године</w:t>
            </w:r>
          </w:p>
        </w:tc>
        <w:tc>
          <w:tcPr>
            <w:tcW w:w="2394"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Све васпитне групе</w:t>
            </w:r>
          </w:p>
        </w:tc>
      </w:tr>
      <w:tr w:rsidR="00834EC5" w:rsidRPr="002651A3" w:rsidTr="002651A3">
        <w:tc>
          <w:tcPr>
            <w:tcW w:w="2943"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Обележавање зн</w:t>
            </w:r>
            <w:r w:rsidR="0081640E" w:rsidRPr="002651A3">
              <w:rPr>
                <w:rFonts w:ascii="Times New Roman" w:eastAsia="Times New Roman" w:hAnsi="Times New Roman"/>
                <w:sz w:val="24"/>
                <w:szCs w:val="24"/>
                <w:lang w:val="sr-Cyrl-CS" w:eastAsia="ar-SA"/>
              </w:rPr>
              <w:t>а</w:t>
            </w:r>
            <w:r w:rsidRPr="002651A3">
              <w:rPr>
                <w:rFonts w:ascii="Times New Roman" w:eastAsia="Times New Roman" w:hAnsi="Times New Roman"/>
                <w:sz w:val="24"/>
                <w:szCs w:val="24"/>
                <w:lang w:val="sr-Cyrl-CS" w:eastAsia="ar-SA"/>
              </w:rPr>
              <w:t xml:space="preserve">чајних датума у оквиру заштите животне средине </w:t>
            </w:r>
          </w:p>
        </w:tc>
        <w:tc>
          <w:tcPr>
            <w:tcW w:w="2694"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Јавни градски простор – акција „О-ДВА-ЈА-МО“</w:t>
            </w:r>
          </w:p>
        </w:tc>
        <w:tc>
          <w:tcPr>
            <w:tcW w:w="1545"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Аптил 2023.</w:t>
            </w:r>
          </w:p>
        </w:tc>
        <w:tc>
          <w:tcPr>
            <w:tcW w:w="2394"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Млађа мешовита група 1 и средња група</w:t>
            </w:r>
          </w:p>
        </w:tc>
      </w:tr>
      <w:tr w:rsidR="00834EC5" w:rsidRPr="002651A3" w:rsidTr="002651A3">
        <w:tc>
          <w:tcPr>
            <w:tcW w:w="2943"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Учествовање у обележавању Дана општине</w:t>
            </w:r>
          </w:p>
        </w:tc>
        <w:tc>
          <w:tcPr>
            <w:tcW w:w="26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Дом културе</w:t>
            </w:r>
          </w:p>
        </w:tc>
        <w:tc>
          <w:tcPr>
            <w:tcW w:w="1545"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Март 2023.</w:t>
            </w:r>
          </w:p>
        </w:tc>
        <w:tc>
          <w:tcPr>
            <w:tcW w:w="23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Старија и старија мешовита група</w:t>
            </w:r>
          </w:p>
        </w:tc>
      </w:tr>
      <w:tr w:rsidR="00834EC5" w:rsidRPr="002651A3" w:rsidTr="002651A3">
        <w:tc>
          <w:tcPr>
            <w:tcW w:w="2943"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 xml:space="preserve">Сарадња са поштом и </w:t>
            </w:r>
            <w:r w:rsidRPr="002651A3">
              <w:rPr>
                <w:rFonts w:ascii="Times New Roman" w:eastAsia="Times New Roman" w:hAnsi="Times New Roman"/>
                <w:sz w:val="24"/>
                <w:szCs w:val="24"/>
                <w:lang w:val="sr-Cyrl-CS" w:eastAsia="ar-SA"/>
              </w:rPr>
              <w:lastRenderedPageBreak/>
              <w:t>запосленима</w:t>
            </w:r>
          </w:p>
        </w:tc>
        <w:tc>
          <w:tcPr>
            <w:tcW w:w="26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lastRenderedPageBreak/>
              <w:t>Пошта, вртић</w:t>
            </w:r>
          </w:p>
        </w:tc>
        <w:tc>
          <w:tcPr>
            <w:tcW w:w="1545"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 xml:space="preserve">Током </w:t>
            </w:r>
            <w:r w:rsidRPr="002651A3">
              <w:rPr>
                <w:rFonts w:ascii="Times New Roman" w:eastAsia="Times New Roman" w:hAnsi="Times New Roman"/>
                <w:sz w:val="24"/>
                <w:szCs w:val="24"/>
                <w:lang w:val="sr-Cyrl-CS" w:eastAsia="ar-SA"/>
              </w:rPr>
              <w:lastRenderedPageBreak/>
              <w:t>године</w:t>
            </w:r>
          </w:p>
        </w:tc>
        <w:tc>
          <w:tcPr>
            <w:tcW w:w="23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lastRenderedPageBreak/>
              <w:t>Средња група</w:t>
            </w:r>
          </w:p>
        </w:tc>
      </w:tr>
      <w:tr w:rsidR="00834EC5" w:rsidRPr="002651A3" w:rsidTr="002651A3">
        <w:tc>
          <w:tcPr>
            <w:tcW w:w="2943"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lastRenderedPageBreak/>
              <w:t>Посета железничкој станици</w:t>
            </w:r>
          </w:p>
        </w:tc>
        <w:tc>
          <w:tcPr>
            <w:tcW w:w="26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 xml:space="preserve">Железничка станица </w:t>
            </w:r>
          </w:p>
        </w:tc>
        <w:tc>
          <w:tcPr>
            <w:tcW w:w="1545"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Април 2023.</w:t>
            </w:r>
          </w:p>
        </w:tc>
        <w:tc>
          <w:tcPr>
            <w:tcW w:w="23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Средња група</w:t>
            </w:r>
          </w:p>
        </w:tc>
      </w:tr>
      <w:tr w:rsidR="00834EC5" w:rsidRPr="002651A3" w:rsidTr="002651A3">
        <w:tc>
          <w:tcPr>
            <w:tcW w:w="2943"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Коришћење места из ЈЛС за учење и реализацију пројектних активности</w:t>
            </w:r>
          </w:p>
        </w:tc>
        <w:tc>
          <w:tcPr>
            <w:tcW w:w="2694" w:type="dxa"/>
            <w:shd w:val="clear" w:color="auto" w:fill="auto"/>
            <w:vAlign w:val="center"/>
          </w:tcPr>
          <w:p w:rsidR="00834EC5" w:rsidRPr="002651A3" w:rsidRDefault="00834EC5"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 xml:space="preserve">Градилишта, апотеке, туристичка агенција, фудбалски клуб „Црнокоса“, </w:t>
            </w:r>
            <w:r w:rsidR="0081640E" w:rsidRPr="002651A3">
              <w:rPr>
                <w:rFonts w:ascii="Times New Roman" w:eastAsia="Times New Roman" w:hAnsi="Times New Roman"/>
                <w:sz w:val="24"/>
                <w:szCs w:val="24"/>
                <w:lang w:val="sr-Cyrl-CS" w:eastAsia="ar-SA"/>
              </w:rPr>
              <w:t>трговине, стоматолошке ординације</w:t>
            </w:r>
            <w:r w:rsidR="00E96435">
              <w:rPr>
                <w:rFonts w:ascii="Times New Roman" w:eastAsia="Times New Roman" w:hAnsi="Times New Roman"/>
                <w:sz w:val="24"/>
                <w:szCs w:val="24"/>
                <w:lang w:val="sr-Cyrl-CS" w:eastAsia="ar-SA"/>
              </w:rPr>
              <w:t>, књижаре</w:t>
            </w:r>
          </w:p>
        </w:tc>
        <w:tc>
          <w:tcPr>
            <w:tcW w:w="1545"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Током године</w:t>
            </w:r>
          </w:p>
        </w:tc>
        <w:tc>
          <w:tcPr>
            <w:tcW w:w="2394" w:type="dxa"/>
            <w:shd w:val="clear" w:color="auto" w:fill="auto"/>
            <w:vAlign w:val="center"/>
          </w:tcPr>
          <w:p w:rsidR="00834EC5" w:rsidRPr="002651A3" w:rsidRDefault="0081640E"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Све васпитне групе</w:t>
            </w:r>
          </w:p>
        </w:tc>
      </w:tr>
      <w:tr w:rsidR="0017272B" w:rsidRPr="002651A3" w:rsidTr="002651A3">
        <w:tc>
          <w:tcPr>
            <w:tcW w:w="2943" w:type="dxa"/>
            <w:shd w:val="clear" w:color="auto" w:fill="auto"/>
            <w:vAlign w:val="center"/>
          </w:tcPr>
          <w:p w:rsidR="0017272B" w:rsidRPr="002651A3" w:rsidRDefault="0017272B"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Сарадња са Црвеним крстом</w:t>
            </w:r>
          </w:p>
        </w:tc>
        <w:tc>
          <w:tcPr>
            <w:tcW w:w="2694" w:type="dxa"/>
            <w:shd w:val="clear" w:color="auto" w:fill="auto"/>
            <w:vAlign w:val="center"/>
          </w:tcPr>
          <w:p w:rsidR="0017272B" w:rsidRPr="002651A3" w:rsidRDefault="0017272B"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Дом културе</w:t>
            </w:r>
          </w:p>
        </w:tc>
        <w:tc>
          <w:tcPr>
            <w:tcW w:w="1545" w:type="dxa"/>
            <w:shd w:val="clear" w:color="auto" w:fill="auto"/>
            <w:vAlign w:val="center"/>
          </w:tcPr>
          <w:p w:rsidR="0017272B" w:rsidRPr="002651A3" w:rsidRDefault="0017272B" w:rsidP="002651A3">
            <w:pPr>
              <w:suppressAutoHyphens/>
              <w:spacing w:after="0" w:line="240" w:lineRule="auto"/>
              <w:rPr>
                <w:rFonts w:ascii="Times New Roman" w:eastAsia="Times New Roman" w:hAnsi="Times New Roman"/>
                <w:sz w:val="24"/>
                <w:szCs w:val="24"/>
                <w:lang w:val="sr-Cyrl-CS" w:eastAsia="ar-SA"/>
              </w:rPr>
            </w:pPr>
          </w:p>
        </w:tc>
        <w:tc>
          <w:tcPr>
            <w:tcW w:w="2394" w:type="dxa"/>
            <w:shd w:val="clear" w:color="auto" w:fill="auto"/>
            <w:vAlign w:val="center"/>
          </w:tcPr>
          <w:p w:rsidR="0017272B" w:rsidRPr="002651A3" w:rsidRDefault="0017272B" w:rsidP="002651A3">
            <w:pPr>
              <w:suppressAutoHyphens/>
              <w:spacing w:after="0" w:line="240" w:lineRule="auto"/>
              <w:rPr>
                <w:rFonts w:ascii="Times New Roman" w:eastAsia="Times New Roman" w:hAnsi="Times New Roman"/>
                <w:sz w:val="24"/>
                <w:szCs w:val="24"/>
                <w:lang w:val="sr-Cyrl-CS" w:eastAsia="ar-SA"/>
              </w:rPr>
            </w:pPr>
            <w:r w:rsidRPr="002651A3">
              <w:rPr>
                <w:rFonts w:ascii="Times New Roman" w:eastAsia="Times New Roman" w:hAnsi="Times New Roman"/>
                <w:sz w:val="24"/>
                <w:szCs w:val="24"/>
                <w:lang w:val="sr-Cyrl-CS" w:eastAsia="ar-SA"/>
              </w:rPr>
              <w:t>групе у години пред полазак у школу</w:t>
            </w:r>
          </w:p>
          <w:p w:rsidR="0017272B" w:rsidRPr="002651A3" w:rsidRDefault="0017272B" w:rsidP="002651A3">
            <w:pPr>
              <w:suppressAutoHyphens/>
              <w:spacing w:after="0" w:line="240" w:lineRule="auto"/>
              <w:rPr>
                <w:rFonts w:ascii="Times New Roman" w:eastAsia="Times New Roman" w:hAnsi="Times New Roman"/>
                <w:sz w:val="24"/>
                <w:szCs w:val="24"/>
                <w:lang w:val="sr-Cyrl-CS" w:eastAsia="ar-SA"/>
              </w:rPr>
            </w:pPr>
          </w:p>
        </w:tc>
      </w:tr>
    </w:tbl>
    <w:p w:rsidR="00DA59C9" w:rsidRPr="005168D8" w:rsidRDefault="00DA59C9" w:rsidP="00DA26A3">
      <w:pPr>
        <w:suppressAutoHyphens/>
        <w:spacing w:after="0" w:line="240" w:lineRule="auto"/>
        <w:ind w:firstLine="720"/>
        <w:jc w:val="both"/>
        <w:rPr>
          <w:rFonts w:ascii="Times New Roman" w:eastAsia="Times New Roman" w:hAnsi="Times New Roman"/>
          <w:sz w:val="24"/>
          <w:szCs w:val="24"/>
          <w:lang w:val="sr-Cyrl-CS" w:eastAsia="ar-SA"/>
        </w:rPr>
      </w:pPr>
    </w:p>
    <w:p w:rsidR="00970D81" w:rsidRDefault="00970D81" w:rsidP="00DA26A3">
      <w:pPr>
        <w:suppressAutoHyphens/>
        <w:spacing w:after="0" w:line="240" w:lineRule="auto"/>
        <w:jc w:val="both"/>
        <w:rPr>
          <w:rFonts w:ascii="Times New Roman" w:eastAsia="Times New Roman" w:hAnsi="Times New Roman"/>
          <w:b/>
          <w:sz w:val="24"/>
          <w:szCs w:val="24"/>
          <w:lang w:val="sr-Cyrl-CS" w:eastAsia="ar-SA"/>
        </w:rPr>
      </w:pPr>
    </w:p>
    <w:p w:rsidR="002977EC" w:rsidRPr="005168D8" w:rsidRDefault="002977EC" w:rsidP="00DA26A3">
      <w:pPr>
        <w:suppressAutoHyphens/>
        <w:spacing w:after="0" w:line="240" w:lineRule="auto"/>
        <w:jc w:val="both"/>
        <w:rPr>
          <w:rFonts w:ascii="Times New Roman" w:eastAsia="Times New Roman" w:hAnsi="Times New Roman"/>
          <w:b/>
          <w:sz w:val="24"/>
          <w:szCs w:val="24"/>
          <w:lang w:val="sr-Cyrl-CS" w:eastAsia="ar-SA"/>
        </w:rPr>
      </w:pPr>
    </w:p>
    <w:p w:rsidR="00970D81" w:rsidRPr="005168D8" w:rsidRDefault="00970D81" w:rsidP="00DA26A3">
      <w:pPr>
        <w:suppressAutoHyphens/>
        <w:spacing w:after="0" w:line="240" w:lineRule="auto"/>
        <w:jc w:val="both"/>
        <w:rPr>
          <w:rFonts w:ascii="Times New Roman" w:eastAsia="Times New Roman" w:hAnsi="Times New Roman"/>
          <w:b/>
          <w:sz w:val="24"/>
          <w:szCs w:val="24"/>
          <w:lang w:val="sr-Cyrl-CS" w:eastAsia="ar-SA"/>
        </w:rPr>
      </w:pPr>
    </w:p>
    <w:p w:rsidR="00DA43E2" w:rsidRPr="005168D8" w:rsidRDefault="00C5010E" w:rsidP="00DA26A3">
      <w:pPr>
        <w:suppressAutoHyphens/>
        <w:spacing w:after="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ru-RU" w:eastAsia="ar-SA"/>
        </w:rPr>
        <w:t>8</w:t>
      </w:r>
      <w:r w:rsidR="00DA43E2" w:rsidRPr="005168D8">
        <w:rPr>
          <w:rFonts w:ascii="Times New Roman" w:eastAsia="Times New Roman" w:hAnsi="Times New Roman"/>
          <w:b/>
          <w:sz w:val="24"/>
          <w:szCs w:val="24"/>
          <w:lang w:val="ru-RU" w:eastAsia="ar-SA"/>
        </w:rPr>
        <w:t>.3</w:t>
      </w:r>
      <w:r w:rsidR="00DA43E2" w:rsidRPr="005168D8">
        <w:rPr>
          <w:rFonts w:ascii="Times New Roman" w:eastAsia="Times New Roman" w:hAnsi="Times New Roman"/>
          <w:b/>
          <w:sz w:val="24"/>
          <w:szCs w:val="24"/>
          <w:lang w:val="sr-Cyrl-CS" w:eastAsia="ar-SA"/>
        </w:rPr>
        <w:t>. Реализација плана сарадње са школама</w:t>
      </w:r>
    </w:p>
    <w:p w:rsidR="00DA43E2" w:rsidRPr="005168D8" w:rsidRDefault="00DA43E2" w:rsidP="00DA26A3">
      <w:pPr>
        <w:suppressAutoHyphens/>
        <w:spacing w:after="0" w:line="240" w:lineRule="auto"/>
        <w:ind w:firstLine="720"/>
        <w:jc w:val="both"/>
        <w:rPr>
          <w:rFonts w:ascii="Times New Roman" w:eastAsia="Times New Roman" w:hAnsi="Times New Roman"/>
          <w:b/>
          <w:sz w:val="24"/>
          <w:szCs w:val="24"/>
          <w:lang w:val="sr-Cyrl-CS" w:eastAsia="ar-SA"/>
        </w:rPr>
      </w:pPr>
    </w:p>
    <w:p w:rsidR="00DA43E2" w:rsidRPr="005168D8" w:rsidRDefault="00DA43E2"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Сарадња предшколске установе и школа на територији општине Косјерић је неопходна ради усклађивања деловања ових образовних установа, а у циљу постизања континуитета образовања и васпитања.</w:t>
      </w:r>
    </w:p>
    <w:p w:rsidR="0017272B" w:rsidRPr="005168D8" w:rsidRDefault="00DA43E2" w:rsidP="00245E4B">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Васпитно-образовни рад у </w:t>
      </w:r>
      <w:r w:rsidR="00CC6EA5" w:rsidRPr="005168D8">
        <w:rPr>
          <w:rFonts w:ascii="Times New Roman" w:eastAsia="Times New Roman" w:hAnsi="Times New Roman"/>
          <w:sz w:val="24"/>
          <w:szCs w:val="24"/>
          <w:lang w:val="sr-Cyrl-CS" w:eastAsia="ar-SA"/>
        </w:rPr>
        <w:t xml:space="preserve">мешовитој </w:t>
      </w:r>
      <w:r w:rsidRPr="005168D8">
        <w:rPr>
          <w:rFonts w:ascii="Times New Roman" w:eastAsia="Times New Roman" w:hAnsi="Times New Roman"/>
          <w:sz w:val="24"/>
          <w:szCs w:val="24"/>
          <w:lang w:val="sr-Cyrl-CS" w:eastAsia="ar-SA"/>
        </w:rPr>
        <w:t>груп</w:t>
      </w:r>
      <w:r w:rsidR="00CC6EA5" w:rsidRPr="005168D8">
        <w:rPr>
          <w:rFonts w:ascii="Times New Roman" w:eastAsia="Times New Roman" w:hAnsi="Times New Roman"/>
          <w:sz w:val="24"/>
          <w:szCs w:val="24"/>
          <w:lang w:val="sr-Cyrl-CS" w:eastAsia="ar-SA"/>
        </w:rPr>
        <w:t>и</w:t>
      </w:r>
      <w:r w:rsidRPr="005168D8">
        <w:rPr>
          <w:rFonts w:ascii="Times New Roman" w:eastAsia="Times New Roman" w:hAnsi="Times New Roman"/>
          <w:sz w:val="24"/>
          <w:szCs w:val="24"/>
          <w:lang w:val="sr-Cyrl-CS" w:eastAsia="ar-SA"/>
        </w:rPr>
        <w:t xml:space="preserve"> се реализује у просторијама </w:t>
      </w:r>
      <w:r w:rsidR="00245E4B">
        <w:rPr>
          <w:rFonts w:ascii="Times New Roman" w:eastAsia="Times New Roman" w:hAnsi="Times New Roman"/>
          <w:sz w:val="24"/>
          <w:szCs w:val="24"/>
          <w:lang w:val="sr-Cyrl-CS" w:eastAsia="ar-SA"/>
        </w:rPr>
        <w:t>ОШ „Јордан Ђукановић“ - Варда</w:t>
      </w:r>
      <w:r w:rsidRPr="005168D8">
        <w:rPr>
          <w:rFonts w:ascii="Times New Roman" w:eastAsia="Times New Roman" w:hAnsi="Times New Roman"/>
          <w:sz w:val="24"/>
          <w:szCs w:val="24"/>
          <w:lang w:val="sr-Cyrl-CS" w:eastAsia="ar-SA"/>
        </w:rPr>
        <w:t>, чиме су деца и васпитач</w:t>
      </w:r>
      <w:r w:rsidR="00CC6EA5" w:rsidRPr="005168D8">
        <w:rPr>
          <w:rFonts w:ascii="Times New Roman" w:eastAsia="Times New Roman" w:hAnsi="Times New Roman"/>
          <w:sz w:val="24"/>
          <w:szCs w:val="24"/>
          <w:lang w:val="sr-Cyrl-CS" w:eastAsia="ar-SA"/>
        </w:rPr>
        <w:t xml:space="preserve"> </w:t>
      </w:r>
      <w:r w:rsidRPr="005168D8">
        <w:rPr>
          <w:rFonts w:ascii="Times New Roman" w:eastAsia="Times New Roman" w:hAnsi="Times New Roman"/>
          <w:sz w:val="24"/>
          <w:szCs w:val="24"/>
          <w:lang w:val="sr-Cyrl-CS" w:eastAsia="ar-SA"/>
        </w:rPr>
        <w:t>ов</w:t>
      </w:r>
      <w:r w:rsidR="00CC6EA5" w:rsidRPr="005168D8">
        <w:rPr>
          <w:rFonts w:ascii="Times New Roman" w:eastAsia="Times New Roman" w:hAnsi="Times New Roman"/>
          <w:sz w:val="24"/>
          <w:szCs w:val="24"/>
          <w:lang w:val="sr-Cyrl-CS" w:eastAsia="ar-SA"/>
        </w:rPr>
        <w:t>е</w:t>
      </w:r>
      <w:r w:rsidRPr="005168D8">
        <w:rPr>
          <w:rFonts w:ascii="Times New Roman" w:eastAsia="Times New Roman" w:hAnsi="Times New Roman"/>
          <w:sz w:val="24"/>
          <w:szCs w:val="24"/>
          <w:lang w:val="sr-Cyrl-CS" w:eastAsia="ar-SA"/>
        </w:rPr>
        <w:t xml:space="preserve"> груп</w:t>
      </w:r>
      <w:r w:rsidR="00CC6EA5" w:rsidRPr="005168D8">
        <w:rPr>
          <w:rFonts w:ascii="Times New Roman" w:eastAsia="Times New Roman" w:hAnsi="Times New Roman"/>
          <w:sz w:val="24"/>
          <w:szCs w:val="24"/>
          <w:lang w:val="sr-Cyrl-CS" w:eastAsia="ar-SA"/>
        </w:rPr>
        <w:t>е</w:t>
      </w:r>
      <w:r w:rsidRPr="005168D8">
        <w:rPr>
          <w:rFonts w:ascii="Times New Roman" w:eastAsia="Times New Roman" w:hAnsi="Times New Roman"/>
          <w:sz w:val="24"/>
          <w:szCs w:val="24"/>
          <w:lang w:val="sr-Cyrl-CS" w:eastAsia="ar-SA"/>
        </w:rPr>
        <w:t xml:space="preserve"> упућен</w:t>
      </w:r>
      <w:r w:rsidR="00CC6EA5" w:rsidRPr="005168D8">
        <w:rPr>
          <w:rFonts w:ascii="Times New Roman" w:eastAsia="Times New Roman" w:hAnsi="Times New Roman"/>
          <w:sz w:val="24"/>
          <w:szCs w:val="24"/>
          <w:lang w:val="sr-Cyrl-CS" w:eastAsia="ar-SA"/>
        </w:rPr>
        <w:t>а</w:t>
      </w:r>
      <w:r w:rsidRPr="005168D8">
        <w:rPr>
          <w:rFonts w:ascii="Times New Roman" w:eastAsia="Times New Roman" w:hAnsi="Times New Roman"/>
          <w:sz w:val="24"/>
          <w:szCs w:val="24"/>
          <w:lang w:val="sr-Cyrl-CS" w:eastAsia="ar-SA"/>
        </w:rPr>
        <w:t xml:space="preserve"> на константну сарадњу са учитељима и школском децом.</w:t>
      </w:r>
      <w:r w:rsidR="00245E4B">
        <w:rPr>
          <w:rFonts w:ascii="Times New Roman" w:eastAsia="Times New Roman" w:hAnsi="Times New Roman"/>
          <w:sz w:val="24"/>
          <w:szCs w:val="24"/>
          <w:lang w:val="sr-Cyrl-CS" w:eastAsia="ar-SA"/>
        </w:rPr>
        <w:t xml:space="preserve"> </w:t>
      </w:r>
      <w:r w:rsidR="0017272B">
        <w:rPr>
          <w:rFonts w:ascii="Times New Roman" w:eastAsia="Times New Roman" w:hAnsi="Times New Roman"/>
          <w:sz w:val="24"/>
          <w:szCs w:val="24"/>
          <w:lang w:val="sr-Cyrl-CS" w:eastAsia="ar-SA"/>
        </w:rPr>
        <w:t>Ове године је и полудневна група у години пред полазак у школу користила је просторије ОШ „Јордан Ђукановић“ на Варди. Ова група присњуствовала је часу физичког, музичког и посетила школску библиотеку. Често је коришћена и њихова сала за физичко.</w:t>
      </w:r>
    </w:p>
    <w:p w:rsidR="00CC6EA5" w:rsidRPr="005168D8" w:rsidRDefault="00CC6EA5"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Деца </w:t>
      </w:r>
      <w:r w:rsidR="0017272B">
        <w:rPr>
          <w:rFonts w:ascii="Times New Roman" w:eastAsia="Times New Roman" w:hAnsi="Times New Roman"/>
          <w:sz w:val="24"/>
          <w:szCs w:val="24"/>
          <w:lang w:val="sr-Cyrl-CS" w:eastAsia="ar-SA"/>
        </w:rPr>
        <w:t xml:space="preserve">група пред полазак у школу </w:t>
      </w:r>
      <w:r w:rsidRPr="005168D8">
        <w:rPr>
          <w:rFonts w:ascii="Times New Roman" w:eastAsia="Times New Roman" w:hAnsi="Times New Roman"/>
          <w:sz w:val="24"/>
          <w:szCs w:val="24"/>
          <w:lang w:val="sr-Cyrl-CS" w:eastAsia="ar-SA"/>
        </w:rPr>
        <w:t>посетила су ОШ “Мито Игумановић“, упознала се са учитељицама.</w:t>
      </w:r>
      <w:r w:rsidR="0017272B">
        <w:rPr>
          <w:rFonts w:ascii="Times New Roman" w:eastAsia="Times New Roman" w:hAnsi="Times New Roman"/>
          <w:sz w:val="24"/>
          <w:szCs w:val="24"/>
          <w:lang w:val="sr-Cyrl-CS" w:eastAsia="ar-SA"/>
        </w:rPr>
        <w:t xml:space="preserve"> А у оквиру пројектних активности деца полудневне групе пред полазак у школу посетила су четвртаке и присуствовала часу физичког васпитања.</w:t>
      </w:r>
    </w:p>
    <w:p w:rsidR="00DA43E2" w:rsidRPr="005168D8" w:rsidRDefault="00DA43E2" w:rsidP="00DA26A3">
      <w:pPr>
        <w:suppressAutoHyphens/>
        <w:spacing w:after="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Сарадња са основним школама се реализовала</w:t>
      </w:r>
      <w:r w:rsidR="00C80E0F" w:rsidRPr="005168D8">
        <w:rPr>
          <w:rFonts w:ascii="Times New Roman" w:eastAsia="Times New Roman" w:hAnsi="Times New Roman"/>
          <w:sz w:val="24"/>
          <w:szCs w:val="24"/>
          <w:lang w:val="sr-Cyrl-CS" w:eastAsia="ar-SA"/>
        </w:rPr>
        <w:t xml:space="preserve"> </w:t>
      </w:r>
      <w:r w:rsidR="00CC6EA5" w:rsidRPr="005168D8">
        <w:rPr>
          <w:rFonts w:ascii="Times New Roman" w:eastAsia="Times New Roman" w:hAnsi="Times New Roman"/>
          <w:sz w:val="24"/>
          <w:szCs w:val="24"/>
          <w:lang w:val="sr-Cyrl-CS" w:eastAsia="ar-SA"/>
        </w:rPr>
        <w:t>и</w:t>
      </w:r>
      <w:r w:rsidR="0085131E" w:rsidRPr="005168D8">
        <w:rPr>
          <w:rFonts w:ascii="Times New Roman" w:eastAsia="Times New Roman" w:hAnsi="Times New Roman"/>
          <w:sz w:val="24"/>
          <w:szCs w:val="24"/>
          <w:lang w:val="sr-Cyrl-CS" w:eastAsia="ar-SA"/>
        </w:rPr>
        <w:t xml:space="preserve"> онлајн – об</w:t>
      </w:r>
      <w:r w:rsidR="00693352" w:rsidRPr="005168D8">
        <w:rPr>
          <w:rFonts w:ascii="Times New Roman" w:eastAsia="Times New Roman" w:hAnsi="Times New Roman"/>
          <w:sz w:val="24"/>
          <w:szCs w:val="24"/>
          <w:lang w:val="sr-Cyrl-CS" w:eastAsia="ar-SA"/>
        </w:rPr>
        <w:t>авештавање родитеља деце припремних група о упису у школу, о тестирању.</w:t>
      </w:r>
    </w:p>
    <w:p w:rsidR="00E96435" w:rsidRDefault="00E96435" w:rsidP="00DA26A3">
      <w:pPr>
        <w:suppressAutoHyphens/>
        <w:spacing w:after="0" w:line="240" w:lineRule="auto"/>
        <w:jc w:val="both"/>
        <w:rPr>
          <w:rFonts w:ascii="Times New Roman" w:eastAsia="Times New Roman" w:hAnsi="Times New Roman"/>
          <w:sz w:val="24"/>
          <w:szCs w:val="24"/>
          <w:lang w:val="sr-Cyrl-CS" w:eastAsia="ar-SA"/>
        </w:rPr>
      </w:pPr>
    </w:p>
    <w:p w:rsidR="00245E4B" w:rsidRPr="005168D8" w:rsidRDefault="00245E4B" w:rsidP="00DA26A3">
      <w:pPr>
        <w:suppressAutoHyphens/>
        <w:spacing w:after="0" w:line="240" w:lineRule="auto"/>
        <w:jc w:val="both"/>
        <w:rPr>
          <w:rFonts w:ascii="Times New Roman" w:eastAsia="Times New Roman" w:hAnsi="Times New Roman"/>
          <w:sz w:val="24"/>
          <w:szCs w:val="24"/>
          <w:lang w:val="sr-Cyrl-CS" w:eastAsia="ar-SA"/>
        </w:rPr>
      </w:pPr>
    </w:p>
    <w:p w:rsidR="00DA43E2" w:rsidRPr="005168D8" w:rsidRDefault="00DA43E2" w:rsidP="002B62F2">
      <w:pPr>
        <w:numPr>
          <w:ilvl w:val="0"/>
          <w:numId w:val="17"/>
        </w:numPr>
        <w:suppressAutoHyphens/>
        <w:spacing w:after="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val="sr-Cyrl-CS" w:eastAsia="ar-SA"/>
        </w:rPr>
        <w:t xml:space="preserve">ИЗВЕШТАЈ О РЕАЛИЗАЦИЈИ </w:t>
      </w:r>
      <w:r w:rsidRPr="005168D8">
        <w:rPr>
          <w:rFonts w:ascii="Times New Roman" w:eastAsia="Times New Roman" w:hAnsi="Times New Roman"/>
          <w:b/>
          <w:sz w:val="24"/>
          <w:szCs w:val="24"/>
          <w:lang w:eastAsia="ar-SA"/>
        </w:rPr>
        <w:t>ОСТАЛИХ ПРОГРАМА</w:t>
      </w:r>
    </w:p>
    <w:p w:rsidR="008B1117" w:rsidRPr="005168D8" w:rsidRDefault="008B1117" w:rsidP="00DA26A3">
      <w:pPr>
        <w:suppressAutoHyphens/>
        <w:spacing w:after="0" w:line="240" w:lineRule="auto"/>
        <w:jc w:val="both"/>
        <w:rPr>
          <w:rFonts w:ascii="Times New Roman" w:eastAsia="Times New Roman" w:hAnsi="Times New Roman"/>
          <w:color w:val="FF0000"/>
          <w:sz w:val="24"/>
          <w:szCs w:val="24"/>
          <w:lang w:val="sr-Cyrl-CS" w:eastAsia="ar-SA"/>
        </w:rPr>
      </w:pPr>
    </w:p>
    <w:p w:rsidR="008B1117" w:rsidRPr="005168D8" w:rsidRDefault="002B62F2" w:rsidP="00DA26A3">
      <w:pPr>
        <w:suppressAutoHyphens/>
        <w:spacing w:after="0" w:line="240" w:lineRule="auto"/>
        <w:ind w:firstLine="360"/>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eastAsia="ar-SA"/>
        </w:rPr>
        <w:t>10</w:t>
      </w:r>
      <w:r w:rsidR="008B1117" w:rsidRPr="005168D8">
        <w:rPr>
          <w:rFonts w:ascii="Times New Roman" w:eastAsia="Times New Roman" w:hAnsi="Times New Roman"/>
          <w:b/>
          <w:sz w:val="24"/>
          <w:szCs w:val="24"/>
          <w:lang w:val="sr-Cyrl-CS" w:eastAsia="ar-SA"/>
        </w:rPr>
        <w:t>.1. Извештај о реализацији програма исхране деце</w:t>
      </w:r>
    </w:p>
    <w:p w:rsidR="007C4B3C" w:rsidRPr="005168D8" w:rsidRDefault="007C4B3C" w:rsidP="00DA26A3">
      <w:pPr>
        <w:suppressAutoHyphens/>
        <w:spacing w:after="0" w:line="240" w:lineRule="auto"/>
        <w:jc w:val="both"/>
        <w:rPr>
          <w:rFonts w:ascii="Times New Roman" w:eastAsia="Times New Roman" w:hAnsi="Times New Roman"/>
          <w:sz w:val="24"/>
          <w:szCs w:val="24"/>
          <w:lang w:eastAsia="ar-SA"/>
        </w:rPr>
      </w:pPr>
    </w:p>
    <w:p w:rsidR="0017272B" w:rsidRPr="005142CA" w:rsidRDefault="0017272B" w:rsidP="0017272B">
      <w:pPr>
        <w:suppressAutoHyphens/>
        <w:spacing w:after="0" w:line="240" w:lineRule="auto"/>
        <w:ind w:firstLine="360"/>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Исхрана деце у Установи спроводи се по следећим  принципима:</w:t>
      </w:r>
    </w:p>
    <w:p w:rsidR="0017272B" w:rsidRPr="005142CA" w:rsidRDefault="0017272B" w:rsidP="0017272B">
      <w:pPr>
        <w:numPr>
          <w:ilvl w:val="0"/>
          <w:numId w:val="10"/>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Правилник о ближим  условима и начину остваривања исхране деце у предшколској установи ( „Службени гласник РС“ бр. 39/2018, члан 3 став 2 Закон о предшколском васпитању и образовању)</w:t>
      </w:r>
    </w:p>
    <w:p w:rsidR="0017272B" w:rsidRPr="005142CA" w:rsidRDefault="0017272B" w:rsidP="0017272B">
      <w:pPr>
        <w:numPr>
          <w:ilvl w:val="0"/>
          <w:numId w:val="10"/>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Закон о безбедности хране („Службени гласник РС“ бр. 41/09)</w:t>
      </w:r>
    </w:p>
    <w:p w:rsidR="0017272B" w:rsidRPr="005142CA" w:rsidRDefault="0017272B" w:rsidP="0017272B">
      <w:pPr>
        <w:numPr>
          <w:ilvl w:val="0"/>
          <w:numId w:val="10"/>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Правилник о ближим  условима за почетак рада и обављање делатности у установама  за децу</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lastRenderedPageBreak/>
        <w:t>Исхрана деце у Установи је планирана кроз креирање недељних и месечних јеловника, а у циљу унапређивања исхране, обезбеђивања избалансиране, безбедне, разноврсне, нутритивно и биолошки вредне хране.</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Праћена је динамика распрострањености намирница на тржишту, њихов квалитет и прихваћеност код деце и у складу са тим су израђивани недељни и месечни јеловници.</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Вршена је свакодневна контрола ланца исхране (добављач, складиштење, кухиња, пласирање оброка деци) о којој се уредно води документација.</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Ради се на усклађивању свих карика ланца исхране са приоритетом безбедног, здравог и детету прихватљивог оброка.</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Уведене су нове и кориговане старе рецептуре.</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Врши се контрола комплетног ланца исхране, квалитета достављених намириница, пратеће документације, контрола припреме и дистрибуција хране, контрола санитрно-хигијенских услова за припрему и дистрибуцију хране.</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 xml:space="preserve">Контрола исхране деце у установи спроводи се као спољна и унутрашња контрола. Спољна контрола обавља се као програмска активност надлежног Завода за јавно здравље и обухвата анализу микробиолошке исправности брисева узетих са радних површина, прибора, руку запослених као и контролу микробиолошке исправности намирница и готових оброка. Извештај о резултатима је у складу са прописима. </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Праћење и контрола реализације процеса исхране – обилазак објекта у време оброка, размена информација са децом, родитељима и васпитачима.</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Прати се стање и врши контрола опреме и уређаја.</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Израђен је годишњи план потрошње намирница којим је учествовано у јавној набавци.</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Вођење документације: израда плана и програма рада сарадника за исхрану као дела Годишњег плана рада установе.</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Обележен је Дан здраве хране 16. октобар. Обележена је недеља здраве хране. У оквиру ове недеље организована  је у сарадњи са  васпитачима  здрава пекара. Деца су правила пецива од интегралог брашна.</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 xml:space="preserve"> Обележен је Светски дан здравља .07.април под називом  „Здравље за све“.</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Свакодневно се ради на формирању и неговању навика правилне исхране код деце.</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Врши се едукација кувара у циљу побољшања  квалитета  рада.</w:t>
      </w:r>
    </w:p>
    <w:p w:rsidR="0017272B" w:rsidRPr="005142CA" w:rsidRDefault="0017272B" w:rsidP="0017272B">
      <w:pPr>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 xml:space="preserve"> Уведене су нове рецептуре и унапређују старе</w:t>
      </w:r>
    </w:p>
    <w:p w:rsidR="0017272B" w:rsidRPr="005142CA" w:rsidRDefault="0017272B" w:rsidP="0017272B">
      <w:pPr>
        <w:pStyle w:val="ListParagraph"/>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 xml:space="preserve">Унапређен је рад </w:t>
      </w:r>
      <w:r w:rsidRPr="005142CA">
        <w:rPr>
          <w:rFonts w:ascii="Times New Roman" w:eastAsia="Times New Roman" w:hAnsi="Times New Roman"/>
          <w:sz w:val="24"/>
          <w:szCs w:val="24"/>
          <w:lang w:eastAsia="ar-SA"/>
        </w:rPr>
        <w:t>HACCP</w:t>
      </w:r>
      <w:r w:rsidRPr="005142CA">
        <w:rPr>
          <w:rFonts w:ascii="Times New Roman" w:eastAsia="Times New Roman" w:hAnsi="Times New Roman"/>
          <w:sz w:val="24"/>
          <w:szCs w:val="24"/>
          <w:lang w:val="sr-Cyrl-CS" w:eastAsia="ar-SA"/>
        </w:rPr>
        <w:t>-тима и уредно се води документација  истог.</w:t>
      </w:r>
    </w:p>
    <w:p w:rsidR="0017272B" w:rsidRPr="005142CA" w:rsidRDefault="0017272B" w:rsidP="0017272B">
      <w:pPr>
        <w:pStyle w:val="ListParagraph"/>
        <w:numPr>
          <w:ilvl w:val="0"/>
          <w:numId w:val="11"/>
        </w:numPr>
        <w:suppressAutoHyphens/>
        <w:spacing w:after="0" w:line="240" w:lineRule="auto"/>
        <w:jc w:val="both"/>
        <w:rPr>
          <w:rFonts w:ascii="Times New Roman" w:eastAsia="Times New Roman" w:hAnsi="Times New Roman"/>
          <w:sz w:val="24"/>
          <w:szCs w:val="24"/>
          <w:lang w:val="sr-Cyrl-CS" w:eastAsia="ar-SA"/>
        </w:rPr>
      </w:pPr>
      <w:r w:rsidRPr="005142CA">
        <w:rPr>
          <w:rFonts w:ascii="Times New Roman" w:eastAsia="Times New Roman" w:hAnsi="Times New Roman"/>
          <w:sz w:val="24"/>
          <w:szCs w:val="24"/>
          <w:lang w:val="sr-Cyrl-CS" w:eastAsia="ar-SA"/>
        </w:rPr>
        <w:t>Успостављена добра сарадња на нивоу установе са директором,  сарадницима и осталим запосленима у установи, као и добра сарадња са родитељима, односно старатељима деце у вези са питањима  правилне  исхране деце.</w:t>
      </w:r>
    </w:p>
    <w:p w:rsidR="0017272B" w:rsidRPr="005142CA" w:rsidRDefault="0017272B" w:rsidP="0017272B">
      <w:pPr>
        <w:suppressAutoHyphens/>
        <w:spacing w:after="0" w:line="240" w:lineRule="auto"/>
        <w:ind w:left="360"/>
        <w:jc w:val="both"/>
        <w:rPr>
          <w:rFonts w:ascii="Times New Roman" w:eastAsia="Times New Roman" w:hAnsi="Times New Roman"/>
          <w:sz w:val="24"/>
          <w:szCs w:val="24"/>
          <w:lang w:val="sr-Cyrl-CS" w:eastAsia="ar-SA"/>
        </w:rPr>
      </w:pPr>
    </w:p>
    <w:p w:rsidR="00740411" w:rsidRPr="001501DA" w:rsidRDefault="0017272B" w:rsidP="0017272B">
      <w:pPr>
        <w:suppressAutoHyphens/>
        <w:spacing w:after="0" w:line="240" w:lineRule="auto"/>
        <w:jc w:val="both"/>
        <w:rPr>
          <w:rFonts w:ascii="Times New Roman" w:eastAsia="Times New Roman" w:hAnsi="Times New Roman"/>
          <w:sz w:val="24"/>
          <w:szCs w:val="24"/>
          <w:lang w:eastAsia="ar-SA"/>
        </w:rPr>
      </w:pPr>
      <w:r w:rsidRPr="005142CA">
        <w:rPr>
          <w:rFonts w:ascii="Times New Roman" w:hAnsi="Times New Roman"/>
          <w:sz w:val="24"/>
          <w:szCs w:val="24"/>
          <w:lang/>
        </w:rPr>
        <w:t>Деци  која имају  специфичности у исхрани на основу медицинске документације израђен је индивидуални  јеловник</w:t>
      </w:r>
      <w:r>
        <w:rPr>
          <w:rFonts w:ascii="Times New Roman" w:hAnsi="Times New Roman"/>
          <w:sz w:val="24"/>
          <w:szCs w:val="24"/>
          <w:lang/>
        </w:rPr>
        <w:t xml:space="preserve">. </w:t>
      </w:r>
      <w:r w:rsidRPr="005142CA">
        <w:rPr>
          <w:rFonts w:ascii="Times New Roman" w:hAnsi="Times New Roman"/>
          <w:sz w:val="24"/>
          <w:szCs w:val="24"/>
          <w:lang/>
        </w:rPr>
        <w:t>Редовно се прати његова реализација</w:t>
      </w:r>
      <w:r>
        <w:rPr>
          <w:rFonts w:ascii="Times New Roman" w:hAnsi="Times New Roman"/>
          <w:sz w:val="24"/>
          <w:szCs w:val="24"/>
          <w:lang/>
        </w:rPr>
        <w:t>.</w:t>
      </w:r>
    </w:p>
    <w:p w:rsidR="00740411" w:rsidRPr="005168D8" w:rsidRDefault="00740411" w:rsidP="00DA26A3">
      <w:pPr>
        <w:tabs>
          <w:tab w:val="left" w:pos="7742"/>
        </w:tabs>
        <w:spacing w:after="0" w:line="240" w:lineRule="auto"/>
        <w:jc w:val="both"/>
        <w:rPr>
          <w:rFonts w:ascii="Times New Roman" w:hAnsi="Times New Roman"/>
          <w:sz w:val="24"/>
          <w:szCs w:val="24"/>
          <w:lang/>
        </w:rPr>
      </w:pPr>
      <w:r w:rsidRPr="005168D8">
        <w:rPr>
          <w:rFonts w:ascii="Times New Roman" w:hAnsi="Times New Roman"/>
          <w:sz w:val="24"/>
          <w:szCs w:val="24"/>
          <w:lang/>
        </w:rPr>
        <w:t xml:space="preserve">                                                                                                                                      </w:t>
      </w:r>
      <w:r w:rsidR="00661F7A" w:rsidRPr="005168D8">
        <w:rPr>
          <w:rFonts w:ascii="Times New Roman" w:hAnsi="Times New Roman"/>
          <w:sz w:val="24"/>
          <w:szCs w:val="24"/>
          <w:lang/>
        </w:rPr>
        <w:t xml:space="preserve">           </w:t>
      </w:r>
    </w:p>
    <w:p w:rsidR="00DA43E2" w:rsidRDefault="002B62F2" w:rsidP="00DA26A3">
      <w:pPr>
        <w:suppressAutoHyphens/>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eastAsia="ar-SA"/>
        </w:rPr>
        <w:t>10</w:t>
      </w:r>
      <w:r w:rsidR="00DA43E2" w:rsidRPr="005168D8">
        <w:rPr>
          <w:rFonts w:ascii="Times New Roman" w:eastAsia="Times New Roman" w:hAnsi="Times New Roman"/>
          <w:b/>
          <w:sz w:val="24"/>
          <w:szCs w:val="24"/>
          <w:lang w:val="ru-RU" w:eastAsia="ar-SA"/>
        </w:rPr>
        <w:t xml:space="preserve">.2 </w:t>
      </w:r>
      <w:r w:rsidR="00DA43E2" w:rsidRPr="005168D8">
        <w:rPr>
          <w:rFonts w:ascii="Times New Roman" w:eastAsia="Times New Roman" w:hAnsi="Times New Roman"/>
          <w:b/>
          <w:sz w:val="24"/>
          <w:szCs w:val="24"/>
          <w:lang w:val="sr-Cyrl-CS" w:eastAsia="ar-SA"/>
        </w:rPr>
        <w:t>Извештај о раду сарадника на превентивној здравственој заштити</w:t>
      </w:r>
    </w:p>
    <w:p w:rsidR="00717435" w:rsidRPr="005168D8" w:rsidRDefault="00717435" w:rsidP="00DA26A3">
      <w:pPr>
        <w:suppressAutoHyphens/>
        <w:spacing w:after="0" w:line="240" w:lineRule="auto"/>
        <w:jc w:val="both"/>
        <w:rPr>
          <w:rFonts w:ascii="Times New Roman" w:eastAsia="Times New Roman" w:hAnsi="Times New Roman"/>
          <w:b/>
          <w:sz w:val="24"/>
          <w:szCs w:val="24"/>
          <w:lang w:val="sr-Cyrl-CS" w:eastAsia="ar-SA"/>
        </w:rPr>
      </w:pPr>
    </w:p>
    <w:p w:rsidR="00717435" w:rsidRPr="005B2ED4" w:rsidRDefault="00717435" w:rsidP="00717435">
      <w:pPr>
        <w:spacing w:after="120" w:line="240" w:lineRule="auto"/>
        <w:ind w:firstLine="720"/>
        <w:jc w:val="both"/>
        <w:rPr>
          <w:rFonts w:ascii="Times New Roman" w:hAnsi="Times New Roman"/>
          <w:sz w:val="24"/>
          <w:szCs w:val="24"/>
        </w:rPr>
      </w:pPr>
      <w:r w:rsidRPr="005B2ED4">
        <w:rPr>
          <w:rFonts w:ascii="Times New Roman" w:hAnsi="Times New Roman"/>
          <w:sz w:val="24"/>
          <w:szCs w:val="24"/>
        </w:rPr>
        <w:t xml:space="preserve">Полазећи </w:t>
      </w:r>
      <w:r>
        <w:rPr>
          <w:rFonts w:ascii="Times New Roman" w:hAnsi="Times New Roman"/>
          <w:sz w:val="24"/>
          <w:szCs w:val="24"/>
        </w:rPr>
        <w:t>од дефиниције здравља као</w:t>
      </w:r>
      <w:r w:rsidRPr="005B2ED4">
        <w:rPr>
          <w:rFonts w:ascii="Times New Roman" w:hAnsi="Times New Roman"/>
          <w:sz w:val="24"/>
          <w:szCs w:val="24"/>
        </w:rPr>
        <w:t xml:space="preserve"> физичког, психичког и социјалног стања, превентивном здравственом заштитом настојало се да се за</w:t>
      </w:r>
      <w:r>
        <w:rPr>
          <w:rFonts w:ascii="Times New Roman" w:hAnsi="Times New Roman"/>
          <w:sz w:val="24"/>
          <w:szCs w:val="24"/>
        </w:rPr>
        <w:t xml:space="preserve">довоље сва три аспекта здравља, </w:t>
      </w:r>
      <w:r w:rsidRPr="005B2ED4">
        <w:rPr>
          <w:rFonts w:ascii="Times New Roman" w:hAnsi="Times New Roman"/>
          <w:sz w:val="24"/>
          <w:szCs w:val="24"/>
        </w:rPr>
        <w:t>постављајући као основне задатке:</w:t>
      </w:r>
      <w:r>
        <w:rPr>
          <w:rFonts w:ascii="Times New Roman" w:hAnsi="Times New Roman"/>
          <w:sz w:val="24"/>
          <w:szCs w:val="24"/>
        </w:rPr>
        <w:t xml:space="preserve"> </w:t>
      </w:r>
      <w:r w:rsidRPr="005B2ED4">
        <w:rPr>
          <w:rFonts w:ascii="Times New Roman" w:hAnsi="Times New Roman"/>
          <w:sz w:val="24"/>
          <w:szCs w:val="24"/>
        </w:rPr>
        <w:t xml:space="preserve">јачање и заштиту дечјег организма и </w:t>
      </w:r>
      <w:r w:rsidRPr="005B2ED4">
        <w:rPr>
          <w:rFonts w:ascii="Times New Roman" w:hAnsi="Times New Roman"/>
          <w:sz w:val="24"/>
          <w:szCs w:val="24"/>
        </w:rPr>
        <w:lastRenderedPageBreak/>
        <w:t>оптималан психофизички развој. У ПУ,,Олга Грбић,,</w:t>
      </w:r>
      <w:r>
        <w:rPr>
          <w:rFonts w:ascii="Times New Roman" w:hAnsi="Times New Roman"/>
          <w:sz w:val="24"/>
          <w:szCs w:val="24"/>
        </w:rPr>
        <w:t xml:space="preserve"> </w:t>
      </w:r>
      <w:r w:rsidRPr="005B2ED4">
        <w:rPr>
          <w:rFonts w:ascii="Times New Roman" w:hAnsi="Times New Roman"/>
          <w:sz w:val="24"/>
          <w:szCs w:val="24"/>
        </w:rPr>
        <w:t>реализовано је низ мера које су биле предвиђене планом и програмом,</w:t>
      </w:r>
      <w:r>
        <w:rPr>
          <w:rFonts w:ascii="Times New Roman" w:hAnsi="Times New Roman"/>
          <w:sz w:val="24"/>
          <w:szCs w:val="24"/>
        </w:rPr>
        <w:t xml:space="preserve"> </w:t>
      </w:r>
      <w:r w:rsidRPr="005B2ED4">
        <w:rPr>
          <w:rFonts w:ascii="Times New Roman" w:hAnsi="Times New Roman"/>
          <w:sz w:val="24"/>
          <w:szCs w:val="24"/>
        </w:rPr>
        <w:t>а носиоц активности у реализацији је медицинска сестра на превентивној здравственој заштити. У спровођење програма били су укључени сви запослени у Установи,</w:t>
      </w:r>
      <w:r>
        <w:rPr>
          <w:rFonts w:ascii="Times New Roman" w:hAnsi="Times New Roman"/>
          <w:sz w:val="24"/>
          <w:szCs w:val="24"/>
        </w:rPr>
        <w:t xml:space="preserve"> </w:t>
      </w:r>
      <w:r w:rsidRPr="005B2ED4">
        <w:rPr>
          <w:rFonts w:ascii="Times New Roman" w:hAnsi="Times New Roman"/>
          <w:sz w:val="24"/>
          <w:szCs w:val="24"/>
        </w:rPr>
        <w:t>као и спољни сарадници:</w:t>
      </w:r>
      <w:r>
        <w:rPr>
          <w:rFonts w:ascii="Times New Roman" w:hAnsi="Times New Roman"/>
          <w:sz w:val="24"/>
          <w:szCs w:val="24"/>
        </w:rPr>
        <w:t xml:space="preserve"> </w:t>
      </w:r>
      <w:r w:rsidRPr="005B2ED4">
        <w:rPr>
          <w:rFonts w:ascii="Times New Roman" w:hAnsi="Times New Roman"/>
          <w:sz w:val="24"/>
          <w:szCs w:val="24"/>
        </w:rPr>
        <w:t>педијатри ДЗ Косјерић,</w:t>
      </w:r>
      <w:r>
        <w:rPr>
          <w:rFonts w:ascii="Times New Roman" w:hAnsi="Times New Roman"/>
          <w:sz w:val="24"/>
          <w:szCs w:val="24"/>
        </w:rPr>
        <w:t xml:space="preserve"> </w:t>
      </w:r>
      <w:r w:rsidRPr="005B2ED4">
        <w:rPr>
          <w:rFonts w:ascii="Times New Roman" w:hAnsi="Times New Roman"/>
          <w:sz w:val="24"/>
          <w:szCs w:val="24"/>
        </w:rPr>
        <w:t>санитарни инспектори</w:t>
      </w:r>
      <w:r>
        <w:rPr>
          <w:rFonts w:ascii="Times New Roman" w:hAnsi="Times New Roman"/>
          <w:sz w:val="24"/>
          <w:szCs w:val="24"/>
        </w:rPr>
        <w:t xml:space="preserve"> </w:t>
      </w:r>
      <w:r w:rsidRPr="005B2ED4">
        <w:rPr>
          <w:rFonts w:ascii="Times New Roman" w:hAnsi="Times New Roman"/>
          <w:sz w:val="24"/>
          <w:szCs w:val="24"/>
        </w:rPr>
        <w:t>,Завод за заштиту здравља Ужице,</w:t>
      </w:r>
      <w:r>
        <w:rPr>
          <w:rFonts w:ascii="Times New Roman" w:hAnsi="Times New Roman"/>
          <w:sz w:val="24"/>
          <w:szCs w:val="24"/>
        </w:rPr>
        <w:t xml:space="preserve"> </w:t>
      </w:r>
      <w:r w:rsidRPr="005B2ED4">
        <w:rPr>
          <w:rFonts w:ascii="Times New Roman" w:hAnsi="Times New Roman"/>
          <w:sz w:val="24"/>
          <w:szCs w:val="24"/>
        </w:rPr>
        <w:t>дечја стоматолошка служба.</w:t>
      </w:r>
    </w:p>
    <w:p w:rsidR="00717435" w:rsidRPr="005B2ED4" w:rsidRDefault="00717435" w:rsidP="00717435">
      <w:pPr>
        <w:spacing w:after="120" w:line="240" w:lineRule="auto"/>
        <w:jc w:val="both"/>
        <w:rPr>
          <w:rFonts w:ascii="Times New Roman" w:hAnsi="Times New Roman"/>
          <w:sz w:val="24"/>
          <w:szCs w:val="24"/>
        </w:rPr>
      </w:pPr>
      <w:r w:rsidRPr="005B2ED4">
        <w:rPr>
          <w:rFonts w:ascii="Times New Roman" w:hAnsi="Times New Roman"/>
          <w:sz w:val="24"/>
          <w:szCs w:val="24"/>
        </w:rPr>
        <w:t xml:space="preserve"> Основни задаци превентивне здравствене заштите били су: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Јачање и заштита дечјег организма што је подразумевало стварање адекватних услова у току боравка деце, негу, правилан распоред живљења, правилну исхрану уз поштовање индивидуалних разлика у </w:t>
      </w:r>
      <w:r w:rsidRPr="00575F99">
        <w:rPr>
          <w:rFonts w:ascii="Times New Roman" w:hAnsi="Times New Roman"/>
          <w:sz w:val="24"/>
          <w:szCs w:val="24"/>
          <w:lang/>
        </w:rPr>
        <w:t xml:space="preserve">расту и </w:t>
      </w:r>
      <w:r w:rsidRPr="00575F99">
        <w:rPr>
          <w:rFonts w:ascii="Times New Roman" w:hAnsi="Times New Roman"/>
          <w:sz w:val="24"/>
          <w:szCs w:val="24"/>
        </w:rPr>
        <w:t>развоју.</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Систематски  праћење раста и развоја деце кроз мерење ТТ и ТВ.</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Вршење дневне контроле здравственог стања деце, на основу изгледа  детета, прегледа коже и видљивих слузокожа детета, узимања анамнестичких података од родитеља.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Лекарска контрола здравственог стања деце приликом првог упућивања у ПУ, као и после прележаних болести.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Спровођење предложених мера од стране педијатара приликом њихове посете.</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Прикупљање здравствених потврда и евидентирање разлога одсуства из колектива.</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Опремање ормарића за прву помоћ санитетским материјалом.</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Спровођење санитарно-хигијенског надзора и безбедности свих простора у објекту и дворишту.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Обезбеђивање оптималних услова неопходних за одржавање личне хигијене и културно-хигијенских навика деце и одраслих.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-Организовање индивидуалних разговора са родитељима, информисање путем  паноа, писаних порука.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Обележавање Дана здраве хране 16.октобра 202</w:t>
      </w:r>
      <w:r w:rsidRPr="00575F99">
        <w:rPr>
          <w:rFonts w:ascii="Times New Roman" w:hAnsi="Times New Roman"/>
          <w:sz w:val="24"/>
          <w:szCs w:val="24"/>
          <w:lang/>
        </w:rPr>
        <w:t>2</w:t>
      </w:r>
      <w:r w:rsidRPr="00575F99">
        <w:rPr>
          <w:rFonts w:ascii="Times New Roman" w:hAnsi="Times New Roman"/>
          <w:sz w:val="24"/>
          <w:szCs w:val="24"/>
        </w:rPr>
        <w:t>., заједно са нутриционистом Установе.</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-Обележавање Дана здравља уста и зуба 10.априла 202</w:t>
      </w:r>
      <w:r w:rsidRPr="00575F99">
        <w:rPr>
          <w:rFonts w:ascii="Times New Roman" w:hAnsi="Times New Roman"/>
          <w:sz w:val="24"/>
          <w:szCs w:val="24"/>
          <w:lang/>
        </w:rPr>
        <w:t>3</w:t>
      </w:r>
      <w:r w:rsidRPr="00575F99">
        <w:rPr>
          <w:rFonts w:ascii="Times New Roman" w:hAnsi="Times New Roman"/>
          <w:sz w:val="24"/>
          <w:szCs w:val="24"/>
        </w:rPr>
        <w:t>.,заједно са нутриционистом установе</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-Обележавање Светског дана здравља</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-Учешће у ХАССАП –тиму.  </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Учешће и Тиму за развојно планирање</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-Учешће у Тиму за пружање додатне подршке детету</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Учешће у изради јеловника.</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 xml:space="preserve">Пре почетка </w:t>
      </w:r>
      <w:r w:rsidRPr="00575F99">
        <w:rPr>
          <w:rFonts w:ascii="Times New Roman" w:hAnsi="Times New Roman"/>
          <w:sz w:val="24"/>
          <w:szCs w:val="24"/>
          <w:lang/>
        </w:rPr>
        <w:t>нове радне године</w:t>
      </w:r>
      <w:r w:rsidRPr="00575F99">
        <w:rPr>
          <w:rFonts w:ascii="Times New Roman" w:hAnsi="Times New Roman"/>
          <w:sz w:val="24"/>
          <w:szCs w:val="24"/>
        </w:rPr>
        <w:t xml:space="preserve"> организовано је детаљно чишћење, прање и дезинфекција простора, прибора и опреме од стране особља Установе.</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Учешће у набавци свох потребних дезинфекционих средстава( алкохол 70%, асепсол 1%, 5%, течни сапун...) и прибора за дезинфекцију( дезобаријере, пумпице…) , заштитне опреме (маске, рукавице…).</w:t>
      </w:r>
    </w:p>
    <w:p w:rsidR="00717435" w:rsidRPr="00575F99" w:rsidRDefault="00717435">
      <w:pPr>
        <w:pStyle w:val="ListParagraph"/>
        <w:numPr>
          <w:ilvl w:val="0"/>
          <w:numId w:val="52"/>
        </w:numPr>
        <w:spacing w:after="120" w:line="240" w:lineRule="auto"/>
        <w:jc w:val="both"/>
        <w:rPr>
          <w:rFonts w:ascii="Times New Roman" w:hAnsi="Times New Roman"/>
          <w:sz w:val="24"/>
          <w:szCs w:val="24"/>
          <w:lang/>
        </w:rPr>
      </w:pPr>
      <w:r w:rsidRPr="00575F99">
        <w:rPr>
          <w:rFonts w:ascii="Times New Roman" w:hAnsi="Times New Roman"/>
          <w:sz w:val="24"/>
          <w:szCs w:val="24"/>
        </w:rPr>
        <w:t xml:space="preserve">постављaње едукативних постера на видним местима за родитеље о мерама, препорукама и превентивним активностима везаних за </w:t>
      </w:r>
      <w:r w:rsidRPr="00575F99">
        <w:rPr>
          <w:rFonts w:ascii="Times New Roman" w:hAnsi="Times New Roman"/>
          <w:sz w:val="24"/>
          <w:szCs w:val="24"/>
          <w:lang/>
        </w:rPr>
        <w:t>превентивну здравствену заштиту</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Контролисање разлога одсуства деце, контактирање родитеља а по потреби и педијатара  Дома здравља.</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Спроведена је тријажа деце при пријему у Установу.</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t>Деца су у колектив примана само уз потврду од педијатра да је дете здраво.</w:t>
      </w:r>
    </w:p>
    <w:p w:rsidR="00717435" w:rsidRPr="00575F99" w:rsidRDefault="00717435">
      <w:pPr>
        <w:pStyle w:val="ListParagraph"/>
        <w:numPr>
          <w:ilvl w:val="0"/>
          <w:numId w:val="52"/>
        </w:numPr>
        <w:spacing w:after="120" w:line="240" w:lineRule="auto"/>
        <w:jc w:val="both"/>
        <w:rPr>
          <w:rFonts w:ascii="Times New Roman" w:hAnsi="Times New Roman"/>
          <w:sz w:val="24"/>
          <w:szCs w:val="24"/>
        </w:rPr>
      </w:pPr>
      <w:r w:rsidRPr="00575F99">
        <w:rPr>
          <w:rFonts w:ascii="Times New Roman" w:hAnsi="Times New Roman"/>
          <w:sz w:val="24"/>
          <w:szCs w:val="24"/>
        </w:rPr>
        <w:lastRenderedPageBreak/>
        <w:t xml:space="preserve">Спроведена едукација запослених о битним превентивним мерама које се спроводе у Предшколским установама ( чешће проветравање просторија, дезинфекција просторија и играчака, прање руку запослених и деце, ношење </w:t>
      </w:r>
      <w:r w:rsidRPr="00575F99">
        <w:rPr>
          <w:rFonts w:ascii="Times New Roman" w:hAnsi="Times New Roman"/>
          <w:sz w:val="24"/>
          <w:szCs w:val="24"/>
          <w:lang/>
        </w:rPr>
        <w:t>радне униформе</w:t>
      </w:r>
      <w:r w:rsidRPr="00575F99">
        <w:rPr>
          <w:rFonts w:ascii="Times New Roman" w:hAnsi="Times New Roman"/>
          <w:sz w:val="24"/>
          <w:szCs w:val="24"/>
        </w:rPr>
        <w:t>).</w:t>
      </w:r>
    </w:p>
    <w:p w:rsidR="00717435" w:rsidRPr="005B2ED4" w:rsidRDefault="00717435" w:rsidP="00717435">
      <w:pPr>
        <w:spacing w:after="120" w:line="240" w:lineRule="auto"/>
        <w:jc w:val="both"/>
        <w:rPr>
          <w:rFonts w:ascii="Times New Roman" w:hAnsi="Times New Roman"/>
          <w:sz w:val="24"/>
          <w:szCs w:val="24"/>
        </w:rPr>
      </w:pPr>
      <w:r>
        <w:rPr>
          <w:rFonts w:ascii="Times New Roman" w:hAnsi="Times New Roman"/>
          <w:sz w:val="24"/>
          <w:szCs w:val="24"/>
        </w:rPr>
        <w:t xml:space="preserve">        </w:t>
      </w:r>
      <w:r w:rsidRPr="005B2ED4">
        <w:rPr>
          <w:rFonts w:ascii="Times New Roman" w:hAnsi="Times New Roman"/>
          <w:sz w:val="24"/>
          <w:szCs w:val="24"/>
        </w:rPr>
        <w:t>За ову радну годину вођена је следећа документација:</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-план рада</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-евиденција о повредама деце</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-евиденција о прегледу на педикулозу</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-евиденција санитарних прегледа</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-евиденција о посети педијатара и стоматолога ДЗ Косјерић</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-евиденција о мерењу ТТ и ТВ</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-потврде о здравственом стању детета од надлежног педијатра при пријему детета у Установу</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-израда едукативног материјала за родитеље</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Здравствено-васпитни садржаји су се односили на:</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-појам здравља</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 xml:space="preserve">-правилну и разноврсну исхрану </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-личну и општу хигијену</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-хигијену уста и зуба</w:t>
      </w:r>
    </w:p>
    <w:p w:rsidR="00717435" w:rsidRPr="00575F99" w:rsidRDefault="00717435">
      <w:pPr>
        <w:pStyle w:val="ListParagraph"/>
        <w:numPr>
          <w:ilvl w:val="0"/>
          <w:numId w:val="53"/>
        </w:numPr>
        <w:spacing w:after="120" w:line="240" w:lineRule="auto"/>
        <w:jc w:val="both"/>
        <w:rPr>
          <w:rFonts w:ascii="Times New Roman" w:hAnsi="Times New Roman"/>
          <w:sz w:val="24"/>
          <w:szCs w:val="24"/>
        </w:rPr>
      </w:pPr>
      <w:r w:rsidRPr="00575F99">
        <w:rPr>
          <w:rFonts w:ascii="Times New Roman" w:hAnsi="Times New Roman"/>
          <w:sz w:val="24"/>
          <w:szCs w:val="24"/>
        </w:rPr>
        <w:t>-раст и развој</w:t>
      </w:r>
    </w:p>
    <w:p w:rsidR="00717435" w:rsidRPr="006049EB" w:rsidRDefault="00717435" w:rsidP="00717435">
      <w:pPr>
        <w:spacing w:after="120" w:line="240" w:lineRule="auto"/>
        <w:jc w:val="both"/>
        <w:rPr>
          <w:rFonts w:ascii="Times New Roman" w:hAnsi="Times New Roman"/>
          <w:sz w:val="24"/>
          <w:szCs w:val="24"/>
        </w:rPr>
      </w:pPr>
      <w:r w:rsidRPr="005B2ED4">
        <w:rPr>
          <w:rFonts w:ascii="Times New Roman" w:hAnsi="Times New Roman"/>
          <w:sz w:val="24"/>
          <w:szCs w:val="24"/>
        </w:rPr>
        <w:t xml:space="preserve"> У овој радној години реализоване су следеће активности: </w:t>
      </w:r>
    </w:p>
    <w:p w:rsidR="00717435" w:rsidRPr="005B2ED4" w:rsidRDefault="00717435" w:rsidP="00717435">
      <w:pPr>
        <w:spacing w:after="120" w:line="240" w:lineRule="auto"/>
        <w:jc w:val="both"/>
        <w:rPr>
          <w:rFonts w:ascii="Times New Roman" w:hAnsi="Times New Roman"/>
          <w:sz w:val="24"/>
          <w:szCs w:val="24"/>
        </w:rPr>
      </w:pPr>
      <w:r w:rsidRPr="005B2ED4">
        <w:rPr>
          <w:rFonts w:ascii="Times New Roman" w:hAnsi="Times New Roman"/>
          <w:sz w:val="24"/>
          <w:szCs w:val="24"/>
        </w:rPr>
        <w:t xml:space="preserve"> У складу са уговором извршена је ДДД дворишта и зграде ПУ.</w:t>
      </w:r>
    </w:p>
    <w:p w:rsidR="00717435" w:rsidRPr="005B2ED4" w:rsidRDefault="00717435" w:rsidP="00717435">
      <w:pPr>
        <w:spacing w:after="120" w:line="240" w:lineRule="auto"/>
        <w:jc w:val="both"/>
        <w:rPr>
          <w:rFonts w:ascii="Times New Roman" w:hAnsi="Times New Roman"/>
          <w:sz w:val="24"/>
          <w:szCs w:val="24"/>
        </w:rPr>
      </w:pPr>
      <w:r w:rsidRPr="005B2ED4">
        <w:rPr>
          <w:rFonts w:ascii="Times New Roman" w:hAnsi="Times New Roman"/>
          <w:sz w:val="24"/>
          <w:szCs w:val="24"/>
        </w:rPr>
        <w:t xml:space="preserve">  У септембру и марту обављени су санитарни прегледи запослених .</w:t>
      </w:r>
    </w:p>
    <w:p w:rsidR="00717435" w:rsidRDefault="00717435" w:rsidP="00717435">
      <w:pPr>
        <w:spacing w:after="120" w:line="240" w:lineRule="auto"/>
        <w:jc w:val="both"/>
        <w:rPr>
          <w:rFonts w:ascii="Times New Roman" w:hAnsi="Times New Roman"/>
          <w:sz w:val="24"/>
          <w:szCs w:val="24"/>
        </w:rPr>
      </w:pPr>
      <w:r w:rsidRPr="005B2ED4">
        <w:rPr>
          <w:rFonts w:ascii="Times New Roman" w:hAnsi="Times New Roman"/>
          <w:sz w:val="24"/>
          <w:szCs w:val="24"/>
        </w:rPr>
        <w:t xml:space="preserve">  Превентивне посете педијатара Дома здравља,праћење здравственог стања деце и хигијенских услова у Установи.  </w:t>
      </w:r>
    </w:p>
    <w:p w:rsidR="00717435" w:rsidRDefault="00717435" w:rsidP="00717435">
      <w:pPr>
        <w:spacing w:after="120" w:line="240" w:lineRule="auto"/>
        <w:jc w:val="both"/>
        <w:rPr>
          <w:rFonts w:ascii="Times New Roman" w:hAnsi="Times New Roman"/>
          <w:sz w:val="24"/>
          <w:szCs w:val="24"/>
        </w:rPr>
      </w:pPr>
      <w:r w:rsidRPr="005B2ED4">
        <w:rPr>
          <w:rFonts w:ascii="Times New Roman" w:hAnsi="Times New Roman"/>
          <w:sz w:val="24"/>
          <w:szCs w:val="24"/>
        </w:rPr>
        <w:t>Обележавани су дани из календара јавног здравља:</w:t>
      </w:r>
    </w:p>
    <w:p w:rsidR="00717435" w:rsidRPr="00575F99" w:rsidRDefault="00717435">
      <w:pPr>
        <w:pStyle w:val="ListParagraph"/>
        <w:numPr>
          <w:ilvl w:val="0"/>
          <w:numId w:val="54"/>
        </w:numPr>
        <w:spacing w:after="120" w:line="240" w:lineRule="auto"/>
        <w:jc w:val="both"/>
        <w:rPr>
          <w:rFonts w:ascii="Times New Roman" w:hAnsi="Times New Roman"/>
          <w:sz w:val="24"/>
          <w:szCs w:val="24"/>
          <w:lang/>
        </w:rPr>
      </w:pPr>
      <w:r w:rsidRPr="00575F99">
        <w:rPr>
          <w:rFonts w:ascii="Times New Roman" w:hAnsi="Times New Roman"/>
          <w:sz w:val="24"/>
          <w:szCs w:val="24"/>
        </w:rPr>
        <w:t>У току Дечје недеље у сарадњи са нутриционистом Установе обележен је  Дан здраве хране 1</w:t>
      </w:r>
      <w:r>
        <w:rPr>
          <w:rFonts w:ascii="Times New Roman" w:hAnsi="Times New Roman"/>
          <w:sz w:val="24"/>
          <w:szCs w:val="24"/>
          <w:lang/>
        </w:rPr>
        <w:t>6</w:t>
      </w:r>
      <w:r w:rsidRPr="00575F99">
        <w:rPr>
          <w:rFonts w:ascii="Times New Roman" w:hAnsi="Times New Roman"/>
          <w:sz w:val="24"/>
          <w:szCs w:val="24"/>
        </w:rPr>
        <w:t>.октобра 202</w:t>
      </w:r>
      <w:r w:rsidRPr="00575F99">
        <w:rPr>
          <w:rFonts w:ascii="Times New Roman" w:hAnsi="Times New Roman"/>
          <w:sz w:val="24"/>
          <w:szCs w:val="24"/>
          <w:lang/>
        </w:rPr>
        <w:t>2</w:t>
      </w:r>
      <w:r w:rsidRPr="00575F99">
        <w:rPr>
          <w:rFonts w:ascii="Times New Roman" w:hAnsi="Times New Roman"/>
          <w:sz w:val="24"/>
          <w:szCs w:val="24"/>
        </w:rPr>
        <w:t xml:space="preserve">.године, заједно са нутриционистом вртића, поводом кога је </w:t>
      </w:r>
      <w:r w:rsidRPr="00575F99">
        <w:rPr>
          <w:rFonts w:ascii="Times New Roman" w:hAnsi="Times New Roman"/>
          <w:sz w:val="24"/>
          <w:szCs w:val="24"/>
          <w:lang/>
        </w:rPr>
        <w:t xml:space="preserve">по групама </w:t>
      </w:r>
      <w:r w:rsidRPr="00575F99">
        <w:rPr>
          <w:rFonts w:ascii="Times New Roman" w:hAnsi="Times New Roman"/>
          <w:sz w:val="24"/>
          <w:szCs w:val="24"/>
        </w:rPr>
        <w:t>организован</w:t>
      </w:r>
      <w:r w:rsidRPr="00575F99">
        <w:rPr>
          <w:rFonts w:ascii="Times New Roman" w:hAnsi="Times New Roman"/>
          <w:sz w:val="24"/>
          <w:szCs w:val="24"/>
          <w:lang/>
        </w:rPr>
        <w:t>о спремање и печење хлеба и колача од интегралног брашна.</w:t>
      </w:r>
    </w:p>
    <w:p w:rsidR="00717435" w:rsidRPr="00575F99" w:rsidRDefault="00717435">
      <w:pPr>
        <w:pStyle w:val="ListParagraph"/>
        <w:numPr>
          <w:ilvl w:val="0"/>
          <w:numId w:val="54"/>
        </w:numPr>
        <w:spacing w:after="120" w:line="240" w:lineRule="auto"/>
        <w:jc w:val="both"/>
        <w:rPr>
          <w:rFonts w:ascii="Times New Roman" w:hAnsi="Times New Roman"/>
          <w:sz w:val="24"/>
          <w:szCs w:val="24"/>
        </w:rPr>
      </w:pPr>
      <w:r w:rsidRPr="00575F99">
        <w:rPr>
          <w:rFonts w:ascii="Times New Roman" w:hAnsi="Times New Roman"/>
          <w:sz w:val="24"/>
          <w:szCs w:val="24"/>
        </w:rPr>
        <w:t>15.маја 202</w:t>
      </w:r>
      <w:r w:rsidRPr="00575F99">
        <w:rPr>
          <w:rFonts w:ascii="Times New Roman" w:hAnsi="Times New Roman"/>
          <w:sz w:val="24"/>
          <w:szCs w:val="24"/>
          <w:lang/>
        </w:rPr>
        <w:t>3</w:t>
      </w:r>
      <w:r w:rsidRPr="00575F99">
        <w:rPr>
          <w:rFonts w:ascii="Times New Roman" w:hAnsi="Times New Roman"/>
          <w:sz w:val="24"/>
          <w:szCs w:val="24"/>
        </w:rPr>
        <w:t>.године у сардњи са нутриционистом установе обележен је Светски да</w:t>
      </w:r>
      <w:r w:rsidRPr="00575F99">
        <w:rPr>
          <w:rFonts w:ascii="Times New Roman" w:hAnsi="Times New Roman"/>
          <w:sz w:val="24"/>
          <w:szCs w:val="24"/>
          <w:lang/>
        </w:rPr>
        <w:t>н</w:t>
      </w:r>
      <w:r w:rsidRPr="00575F99">
        <w:rPr>
          <w:rFonts w:ascii="Times New Roman" w:hAnsi="Times New Roman"/>
          <w:sz w:val="24"/>
          <w:szCs w:val="24"/>
        </w:rPr>
        <w:t xml:space="preserve"> здравља уста и зуба са децом предшколског узраста</w:t>
      </w:r>
    </w:p>
    <w:p w:rsidR="00717435" w:rsidRPr="00575F99" w:rsidRDefault="00717435">
      <w:pPr>
        <w:pStyle w:val="ListParagraph"/>
        <w:numPr>
          <w:ilvl w:val="0"/>
          <w:numId w:val="54"/>
        </w:numPr>
        <w:spacing w:after="120" w:line="240" w:lineRule="auto"/>
        <w:jc w:val="both"/>
        <w:rPr>
          <w:rFonts w:ascii="Times New Roman" w:hAnsi="Times New Roman"/>
          <w:sz w:val="24"/>
          <w:szCs w:val="24"/>
          <w:lang/>
        </w:rPr>
      </w:pPr>
      <w:r w:rsidRPr="00575F99">
        <w:rPr>
          <w:rFonts w:ascii="Times New Roman" w:hAnsi="Times New Roman"/>
          <w:sz w:val="24"/>
          <w:szCs w:val="24"/>
        </w:rPr>
        <w:t>-7.априла 202</w:t>
      </w:r>
      <w:r w:rsidRPr="00575F99">
        <w:rPr>
          <w:rFonts w:ascii="Times New Roman" w:hAnsi="Times New Roman"/>
          <w:sz w:val="24"/>
          <w:szCs w:val="24"/>
          <w:lang/>
        </w:rPr>
        <w:t>3</w:t>
      </w:r>
      <w:r w:rsidRPr="00575F99">
        <w:rPr>
          <w:rFonts w:ascii="Times New Roman" w:hAnsi="Times New Roman"/>
          <w:sz w:val="24"/>
          <w:szCs w:val="24"/>
        </w:rPr>
        <w:t>.године, је обележен Светски дан здравља</w:t>
      </w:r>
      <w:r w:rsidRPr="00575F99">
        <w:rPr>
          <w:rFonts w:ascii="Times New Roman" w:hAnsi="Times New Roman"/>
          <w:sz w:val="24"/>
          <w:szCs w:val="24"/>
          <w:lang/>
        </w:rPr>
        <w:t xml:space="preserve"> .... родитељима подељен едукативни материјал – презентација, путем Вибер група  под слоганом „Здравље за све“</w:t>
      </w:r>
    </w:p>
    <w:p w:rsidR="009E7AB3" w:rsidRPr="00717435" w:rsidRDefault="00717435">
      <w:pPr>
        <w:pStyle w:val="ListParagraph"/>
        <w:numPr>
          <w:ilvl w:val="0"/>
          <w:numId w:val="54"/>
        </w:numPr>
        <w:spacing w:after="120" w:line="240" w:lineRule="auto"/>
        <w:jc w:val="both"/>
        <w:rPr>
          <w:rFonts w:ascii="Times New Roman" w:hAnsi="Times New Roman"/>
          <w:sz w:val="24"/>
          <w:szCs w:val="24"/>
        </w:rPr>
      </w:pPr>
      <w:r w:rsidRPr="00575F99">
        <w:rPr>
          <w:rFonts w:ascii="Times New Roman" w:hAnsi="Times New Roman"/>
          <w:sz w:val="24"/>
          <w:szCs w:val="24"/>
        </w:rPr>
        <w:t>Здравено-васпитни рад био је саставни део унапређења здравља, раста и развоја деце.</w:t>
      </w:r>
    </w:p>
    <w:p w:rsidR="00DA43E2" w:rsidRPr="005168D8" w:rsidRDefault="002B3413" w:rsidP="00DA26A3">
      <w:pPr>
        <w:spacing w:after="0" w:line="240" w:lineRule="auto"/>
        <w:jc w:val="both"/>
        <w:rPr>
          <w:rFonts w:ascii="Times New Roman" w:hAnsi="Times New Roman"/>
          <w:b/>
          <w:sz w:val="24"/>
          <w:szCs w:val="24"/>
          <w:lang w:val="sr-Cyrl-CS"/>
        </w:rPr>
      </w:pPr>
      <w:r w:rsidRPr="005168D8">
        <w:rPr>
          <w:rFonts w:ascii="Times New Roman" w:hAnsi="Times New Roman"/>
          <w:b/>
          <w:sz w:val="24"/>
          <w:szCs w:val="24"/>
          <w:lang w:val="sr-Cyrl-CS"/>
        </w:rPr>
        <w:t xml:space="preserve"> </w:t>
      </w:r>
      <w:r w:rsidR="00E638F9" w:rsidRPr="005168D8">
        <w:rPr>
          <w:rFonts w:ascii="Times New Roman" w:hAnsi="Times New Roman"/>
          <w:b/>
          <w:sz w:val="24"/>
          <w:szCs w:val="24"/>
          <w:lang w:val="sr-Cyrl-CS"/>
        </w:rPr>
        <w:t xml:space="preserve">    </w:t>
      </w:r>
      <w:r w:rsidRPr="005168D8">
        <w:rPr>
          <w:rFonts w:ascii="Times New Roman" w:hAnsi="Times New Roman"/>
          <w:b/>
          <w:sz w:val="24"/>
          <w:szCs w:val="24"/>
          <w:lang w:val="sr-Cyrl-CS"/>
        </w:rPr>
        <w:t xml:space="preserve">                                           </w:t>
      </w:r>
      <w:r w:rsidR="00661F7A" w:rsidRPr="005168D8">
        <w:rPr>
          <w:rFonts w:ascii="Times New Roman" w:hAnsi="Times New Roman"/>
          <w:b/>
          <w:sz w:val="24"/>
          <w:szCs w:val="24"/>
          <w:lang w:val="sr-Cyrl-CS"/>
        </w:rPr>
        <w:t xml:space="preserve">                           </w:t>
      </w:r>
    </w:p>
    <w:p w:rsidR="00DA43E2" w:rsidRPr="00245E4B" w:rsidRDefault="002B62F2" w:rsidP="00245E4B">
      <w:pPr>
        <w:suppressAutoHyphens/>
        <w:spacing w:after="12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eastAsia="ar-SA"/>
        </w:rPr>
        <w:t>10</w:t>
      </w:r>
      <w:r w:rsidR="00C5010E" w:rsidRPr="005168D8">
        <w:rPr>
          <w:rFonts w:ascii="Times New Roman" w:eastAsia="Times New Roman" w:hAnsi="Times New Roman"/>
          <w:b/>
          <w:sz w:val="24"/>
          <w:szCs w:val="24"/>
          <w:lang w:val="sr-Cyrl-CS" w:eastAsia="ar-SA"/>
        </w:rPr>
        <w:t>.</w:t>
      </w:r>
      <w:r w:rsidR="00DA43E2" w:rsidRPr="005168D8">
        <w:rPr>
          <w:rFonts w:ascii="Times New Roman" w:eastAsia="Times New Roman" w:hAnsi="Times New Roman"/>
          <w:b/>
          <w:sz w:val="24"/>
          <w:szCs w:val="24"/>
          <w:lang w:val="sr-Cyrl-CS" w:eastAsia="ar-SA"/>
        </w:rPr>
        <w:t>3. Извештај о реализацији програма социјалне заштите</w:t>
      </w:r>
    </w:p>
    <w:p w:rsidR="008B1117" w:rsidRPr="005168D8" w:rsidRDefault="008B1117" w:rsidP="00245E4B">
      <w:pPr>
        <w:suppressAutoHyphens/>
        <w:spacing w:after="120" w:line="240" w:lineRule="auto"/>
        <w:ind w:firstLine="720"/>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val="sr-Cyrl-CS" w:eastAsia="ar-SA"/>
        </w:rPr>
        <w:t>Током радне 20</w:t>
      </w:r>
      <w:r w:rsidRPr="005168D8">
        <w:rPr>
          <w:rFonts w:ascii="Times New Roman" w:eastAsia="Times New Roman" w:hAnsi="Times New Roman"/>
          <w:sz w:val="24"/>
          <w:szCs w:val="24"/>
          <w:lang w:eastAsia="ar-SA"/>
        </w:rPr>
        <w:t>2</w:t>
      </w:r>
      <w:r w:rsidR="00C341C5">
        <w:rPr>
          <w:rFonts w:ascii="Times New Roman" w:eastAsia="Times New Roman" w:hAnsi="Times New Roman"/>
          <w:sz w:val="24"/>
          <w:szCs w:val="24"/>
          <w:lang w:eastAsia="ar-SA"/>
        </w:rPr>
        <w:t>2</w:t>
      </w:r>
      <w:r w:rsidR="002B3413"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val="sr-Cyrl-CS" w:eastAsia="ar-SA"/>
        </w:rPr>
        <w:t>2</w:t>
      </w:r>
      <w:r w:rsidR="00C341C5">
        <w:rPr>
          <w:rFonts w:ascii="Times New Roman" w:eastAsia="Times New Roman" w:hAnsi="Times New Roman"/>
          <w:sz w:val="24"/>
          <w:szCs w:val="24"/>
          <w:lang w:val="sr-Cyrl-CS" w:eastAsia="ar-SA"/>
        </w:rPr>
        <w:t>3</w:t>
      </w:r>
      <w:r w:rsidR="00DA43E2" w:rsidRPr="005168D8">
        <w:rPr>
          <w:rFonts w:ascii="Times New Roman" w:eastAsia="Times New Roman" w:hAnsi="Times New Roman"/>
          <w:sz w:val="24"/>
          <w:szCs w:val="24"/>
          <w:lang w:val="sr-Cyrl-CS" w:eastAsia="ar-SA"/>
        </w:rPr>
        <w:t>. године реализоване су следеће активности из области социјалне заштите:</w:t>
      </w:r>
    </w:p>
    <w:p w:rsidR="00DA43E2" w:rsidRPr="005168D8" w:rsidRDefault="00DA43E2" w:rsidP="00245E4B">
      <w:pPr>
        <w:numPr>
          <w:ilvl w:val="0"/>
          <w:numId w:val="12"/>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Праћење деце из осетљивих група и пружање подршке у боравку у Установи;</w:t>
      </w:r>
    </w:p>
    <w:p w:rsidR="00DA43E2" w:rsidRPr="005168D8" w:rsidRDefault="00DA43E2" w:rsidP="00245E4B">
      <w:pPr>
        <w:numPr>
          <w:ilvl w:val="0"/>
          <w:numId w:val="12"/>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lastRenderedPageBreak/>
        <w:t xml:space="preserve">Редовна сарадња и размена информација са стручним </w:t>
      </w:r>
      <w:r w:rsidR="00C60652" w:rsidRPr="005168D8">
        <w:rPr>
          <w:rFonts w:ascii="Times New Roman" w:eastAsia="Times New Roman" w:hAnsi="Times New Roman"/>
          <w:sz w:val="24"/>
          <w:szCs w:val="24"/>
          <w:lang w:val="sr-Cyrl-CS" w:eastAsia="ar-SA"/>
        </w:rPr>
        <w:t xml:space="preserve"> р</w:t>
      </w:r>
      <w:r w:rsidRPr="005168D8">
        <w:rPr>
          <w:rFonts w:ascii="Times New Roman" w:eastAsia="Times New Roman" w:hAnsi="Times New Roman"/>
          <w:sz w:val="24"/>
          <w:szCs w:val="24"/>
          <w:lang w:val="sr-Cyrl-CS" w:eastAsia="ar-SA"/>
        </w:rPr>
        <w:t>адницима из Цент</w:t>
      </w:r>
      <w:r w:rsidR="00C341C5">
        <w:rPr>
          <w:rFonts w:ascii="Times New Roman" w:eastAsia="Times New Roman" w:hAnsi="Times New Roman"/>
          <w:sz w:val="24"/>
          <w:szCs w:val="24"/>
          <w:lang w:val="sr-Cyrl-CS" w:eastAsia="ar-SA"/>
        </w:rPr>
        <w:t>р</w:t>
      </w:r>
      <w:r w:rsidRPr="005168D8">
        <w:rPr>
          <w:rFonts w:ascii="Times New Roman" w:eastAsia="Times New Roman" w:hAnsi="Times New Roman"/>
          <w:sz w:val="24"/>
          <w:szCs w:val="24"/>
          <w:lang w:val="sr-Cyrl-CS" w:eastAsia="ar-SA"/>
        </w:rPr>
        <w:t>а за социјални рад ради обезбеђивања што обухватније подршке деци из осе</w:t>
      </w:r>
      <w:r w:rsidR="001B1905" w:rsidRPr="005168D8">
        <w:rPr>
          <w:rFonts w:ascii="Times New Roman" w:eastAsia="Times New Roman" w:hAnsi="Times New Roman"/>
          <w:sz w:val="24"/>
          <w:szCs w:val="24"/>
          <w:lang w:val="sr-Cyrl-CS" w:eastAsia="ar-SA"/>
        </w:rPr>
        <w:t>тљивих и маргинализованих група</w:t>
      </w:r>
      <w:r w:rsidR="001B1905" w:rsidRPr="005168D8">
        <w:rPr>
          <w:rFonts w:ascii="Times New Roman" w:eastAsia="Times New Roman" w:hAnsi="Times New Roman"/>
          <w:sz w:val="24"/>
          <w:szCs w:val="24"/>
          <w:lang w:eastAsia="ar-SA"/>
        </w:rPr>
        <w:t>;</w:t>
      </w:r>
    </w:p>
    <w:p w:rsidR="001B1905" w:rsidRPr="005168D8" w:rsidRDefault="001B1905" w:rsidP="00245E4B">
      <w:pPr>
        <w:numPr>
          <w:ilvl w:val="0"/>
          <w:numId w:val="12"/>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Пружање информација центру за социјални рад о развоју и напредовању деце ради обезбеђивања адекватне подршке деци од стране центра</w:t>
      </w:r>
    </w:p>
    <w:p w:rsidR="001B1905" w:rsidRPr="005168D8" w:rsidRDefault="001B1905" w:rsidP="00245E4B">
      <w:pPr>
        <w:numPr>
          <w:ilvl w:val="0"/>
          <w:numId w:val="12"/>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Сарадња са локалном самоуправом у виду обезбеђивања средстава из буџета Републике Србије деци ко</w:t>
      </w:r>
      <w:r w:rsidR="00205C79" w:rsidRPr="005168D8">
        <w:rPr>
          <w:rFonts w:ascii="Times New Roman" w:eastAsia="Times New Roman" w:hAnsi="Times New Roman"/>
          <w:sz w:val="24"/>
          <w:szCs w:val="24"/>
          <w:lang w:eastAsia="ar-SA"/>
        </w:rPr>
        <w:t xml:space="preserve">рисницима </w:t>
      </w:r>
      <w:r w:rsidRPr="005168D8">
        <w:rPr>
          <w:rFonts w:ascii="Times New Roman" w:eastAsia="Times New Roman" w:hAnsi="Times New Roman"/>
          <w:sz w:val="24"/>
          <w:szCs w:val="24"/>
          <w:lang w:eastAsia="ar-SA"/>
        </w:rPr>
        <w:t xml:space="preserve"> новчане социјалне помоћи и деци из хранитељских породица</w:t>
      </w:r>
    </w:p>
    <w:p w:rsidR="001B1905" w:rsidRPr="00C341C5" w:rsidRDefault="001B1905" w:rsidP="00245E4B">
      <w:pPr>
        <w:numPr>
          <w:ilvl w:val="0"/>
          <w:numId w:val="12"/>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Пружање подршке центру/сарадња са центром у едукацији хранитеља</w:t>
      </w:r>
    </w:p>
    <w:p w:rsidR="007754F0" w:rsidRDefault="00C341C5" w:rsidP="00245E4B">
      <w:pPr>
        <w:numPr>
          <w:ilvl w:val="0"/>
          <w:numId w:val="12"/>
        </w:numPr>
        <w:suppressAutoHyphens/>
        <w:spacing w:after="120" w:line="240" w:lineRule="auto"/>
        <w:jc w:val="both"/>
        <w:rPr>
          <w:rFonts w:ascii="Times New Roman" w:eastAsia="Times New Roman" w:hAnsi="Times New Roman"/>
          <w:sz w:val="24"/>
          <w:szCs w:val="24"/>
          <w:lang w:val="sr-Cyrl-CS" w:eastAsia="ar-SA"/>
        </w:rPr>
      </w:pPr>
      <w:r>
        <w:rPr>
          <w:rFonts w:ascii="Times New Roman" w:eastAsia="Times New Roman" w:hAnsi="Times New Roman"/>
          <w:sz w:val="24"/>
          <w:szCs w:val="24"/>
          <w:lang w:eastAsia="ar-SA"/>
        </w:rPr>
        <w:t>Сарадња са Интрресорном комисијом</w:t>
      </w:r>
    </w:p>
    <w:p w:rsidR="00BA78D1" w:rsidRDefault="00BA78D1" w:rsidP="002977EC">
      <w:pPr>
        <w:suppressAutoHyphens/>
        <w:spacing w:after="120" w:line="240" w:lineRule="auto"/>
        <w:ind w:left="360"/>
        <w:jc w:val="both"/>
        <w:rPr>
          <w:rFonts w:ascii="Times New Roman" w:eastAsia="Times New Roman" w:hAnsi="Times New Roman"/>
          <w:sz w:val="24"/>
          <w:szCs w:val="24"/>
          <w:lang w:val="sr-Cyrl-CS" w:eastAsia="ar-SA"/>
        </w:rPr>
      </w:pPr>
    </w:p>
    <w:p w:rsidR="002977EC" w:rsidRPr="00BA78D1" w:rsidRDefault="002977EC" w:rsidP="002977EC">
      <w:pPr>
        <w:suppressAutoHyphens/>
        <w:spacing w:after="120" w:line="240" w:lineRule="auto"/>
        <w:ind w:left="360"/>
        <w:jc w:val="both"/>
        <w:rPr>
          <w:rFonts w:ascii="Times New Roman" w:eastAsia="Times New Roman" w:hAnsi="Times New Roman"/>
          <w:sz w:val="24"/>
          <w:szCs w:val="24"/>
          <w:lang w:val="sr-Cyrl-CS" w:eastAsia="ar-SA"/>
        </w:rPr>
      </w:pPr>
    </w:p>
    <w:p w:rsidR="00DA43E2" w:rsidRDefault="00DA43E2" w:rsidP="002B62F2">
      <w:pPr>
        <w:numPr>
          <w:ilvl w:val="0"/>
          <w:numId w:val="17"/>
        </w:numPr>
        <w:suppressAutoHyphens/>
        <w:spacing w:after="12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РЕАЛИЗАЦИЈА ПРАЋЕЊА И ЕВАЛУАЦИЈЕ КВАЛИТЕТА РАДА УСТАНОВЕ</w:t>
      </w:r>
    </w:p>
    <w:p w:rsidR="00DA43E2" w:rsidRPr="005168D8" w:rsidRDefault="00DA43E2" w:rsidP="00245E4B">
      <w:pPr>
        <w:suppressAutoHyphens/>
        <w:spacing w:after="120" w:line="240" w:lineRule="auto"/>
        <w:jc w:val="both"/>
        <w:rPr>
          <w:rFonts w:ascii="Times New Roman" w:eastAsia="Times New Roman" w:hAnsi="Times New Roman"/>
          <w:color w:val="FF0000"/>
          <w:sz w:val="24"/>
          <w:szCs w:val="24"/>
          <w:lang w:val="sr-Cyrl-CS" w:eastAsia="ar-SA"/>
        </w:rPr>
      </w:pPr>
    </w:p>
    <w:p w:rsidR="00DA43E2" w:rsidRPr="005168D8" w:rsidRDefault="00DA43E2" w:rsidP="00BA78D1">
      <w:pPr>
        <w:suppressAutoHyphens/>
        <w:spacing w:after="120" w:line="240" w:lineRule="auto"/>
        <w:ind w:firstLine="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Праћење и евалуација рада Установе је механизам за развијање одговорности и унапређивање постојеће праксе. </w:t>
      </w:r>
    </w:p>
    <w:p w:rsidR="00DA43E2" w:rsidRPr="005168D8" w:rsidRDefault="00DA43E2" w:rsidP="00245E4B">
      <w:pPr>
        <w:suppressAutoHyphens/>
        <w:spacing w:after="120" w:line="240" w:lineRule="auto"/>
        <w:ind w:firstLine="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Приликом вредновања, у циљу повећања поузданости, користиле су се различите технике и методе рада, којима су прикупљани квантитативни и квалитативни подаци који су служили као полазиште за анализу: </w:t>
      </w:r>
    </w:p>
    <w:p w:rsidR="00DA43E2" w:rsidRPr="005168D8" w:rsidRDefault="00DA43E2" w:rsidP="00245E4B">
      <w:pPr>
        <w:suppressAutoHyphens/>
        <w:spacing w:after="120" w:line="240" w:lineRule="auto"/>
        <w:ind w:firstLine="720"/>
        <w:jc w:val="both"/>
        <w:rPr>
          <w:rFonts w:ascii="Times New Roman" w:eastAsia="Times New Roman" w:hAnsi="Times New Roman"/>
          <w:sz w:val="24"/>
          <w:szCs w:val="24"/>
          <w:lang w:val="sr-Cyrl-CS" w:eastAsia="ar-SA"/>
        </w:rPr>
      </w:pPr>
    </w:p>
    <w:p w:rsidR="00DA43E2" w:rsidRPr="005168D8" w:rsidRDefault="00DA43E2"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континуирано праћење и посматрање деце, </w:t>
      </w:r>
    </w:p>
    <w:p w:rsidR="00DA43E2" w:rsidRPr="005168D8" w:rsidRDefault="008B1117"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приче за учење</w:t>
      </w:r>
      <w:r w:rsidR="0085131E" w:rsidRPr="005168D8">
        <w:rPr>
          <w:rFonts w:ascii="Times New Roman" w:eastAsia="Times New Roman" w:hAnsi="Times New Roman"/>
          <w:sz w:val="24"/>
          <w:szCs w:val="24"/>
          <w:lang w:eastAsia="ar-SA"/>
        </w:rPr>
        <w:t xml:space="preserve"> и скале процене добробити и </w:t>
      </w:r>
      <w:r w:rsidR="00C575B7" w:rsidRPr="005168D8">
        <w:rPr>
          <w:rFonts w:ascii="Times New Roman" w:eastAsia="Times New Roman" w:hAnsi="Times New Roman"/>
          <w:sz w:val="24"/>
          <w:szCs w:val="24"/>
          <w:lang w:eastAsia="ar-SA"/>
        </w:rPr>
        <w:t xml:space="preserve">скале процене </w:t>
      </w:r>
      <w:r w:rsidR="0085131E" w:rsidRPr="005168D8">
        <w:rPr>
          <w:rFonts w:ascii="Times New Roman" w:eastAsia="Times New Roman" w:hAnsi="Times New Roman"/>
          <w:sz w:val="24"/>
          <w:szCs w:val="24"/>
          <w:lang w:eastAsia="ar-SA"/>
        </w:rPr>
        <w:t>укључености деце</w:t>
      </w:r>
    </w:p>
    <w:p w:rsidR="00DA43E2" w:rsidRPr="005168D8" w:rsidRDefault="00DA43E2"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протоколи за праћење активности,</w:t>
      </w:r>
    </w:p>
    <w:p w:rsidR="00DA43E2" w:rsidRPr="005168D8" w:rsidRDefault="00DA43E2"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остваривање увида у ефекте и продукте процеса васпитно-образовног рада, </w:t>
      </w:r>
    </w:p>
    <w:p w:rsidR="00DA43E2" w:rsidRPr="005168D8" w:rsidRDefault="00DA43E2"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евиденција рада тимова, Педагошког колегијума, </w:t>
      </w:r>
    </w:p>
    <w:p w:rsidR="00DA43E2" w:rsidRPr="005168D8" w:rsidRDefault="00DA43E2"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записници и извештаји, </w:t>
      </w:r>
    </w:p>
    <w:p w:rsidR="00DA43E2" w:rsidRPr="005168D8" w:rsidRDefault="00DA43E2" w:rsidP="00245E4B">
      <w:pPr>
        <w:numPr>
          <w:ilvl w:val="0"/>
          <w:numId w:val="4"/>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годишњи извештај рада Установе, </w:t>
      </w:r>
    </w:p>
    <w:p w:rsidR="00DA43E2" w:rsidRPr="00BA78D1" w:rsidRDefault="00DA43E2" w:rsidP="00BA78D1">
      <w:pPr>
        <w:numPr>
          <w:ilvl w:val="0"/>
          <w:numId w:val="4"/>
        </w:numPr>
        <w:suppressAutoHyphens/>
        <w:spacing w:after="12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sz w:val="24"/>
          <w:szCs w:val="24"/>
          <w:lang w:val="sr-Cyrl-CS" w:eastAsia="ar-SA"/>
        </w:rPr>
        <w:t>повратне информације од стране деце и родитеља (на родитељским састанцима, кроз анкете са родитељима...)</w:t>
      </w:r>
      <w:r w:rsidRPr="005168D8">
        <w:rPr>
          <w:rFonts w:ascii="Times New Roman" w:eastAsia="Times New Roman" w:hAnsi="Times New Roman"/>
          <w:sz w:val="24"/>
          <w:szCs w:val="24"/>
          <w:lang w:eastAsia="ar-SA"/>
        </w:rPr>
        <w:t>.</w:t>
      </w:r>
    </w:p>
    <w:p w:rsidR="00DA43E2" w:rsidRPr="005168D8" w:rsidRDefault="00DA43E2" w:rsidP="00BA78D1">
      <w:pPr>
        <w:suppressAutoHyphens/>
        <w:spacing w:after="120" w:line="240" w:lineRule="auto"/>
        <w:ind w:firstLine="36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Праћење се планира на више нивоа. Током ове радне године реализоване су следеће активности:</w:t>
      </w:r>
    </w:p>
    <w:p w:rsidR="00DA43E2" w:rsidRPr="005168D8" w:rsidRDefault="00DA43E2" w:rsidP="00245E4B">
      <w:pPr>
        <w:numPr>
          <w:ilvl w:val="0"/>
          <w:numId w:val="3"/>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Праћење остваривања васпитно-образовног рада са децом:</w:t>
      </w:r>
    </w:p>
    <w:p w:rsidR="00DA43E2" w:rsidRPr="005168D8" w:rsidRDefault="00DA43E2" w:rsidP="00245E4B">
      <w:pPr>
        <w:numPr>
          <w:ilvl w:val="1"/>
          <w:numId w:val="3"/>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праћење </w:t>
      </w:r>
      <w:r w:rsidRPr="00E96435">
        <w:rPr>
          <w:rFonts w:ascii="Times New Roman" w:eastAsia="Times New Roman" w:hAnsi="Times New Roman"/>
          <w:sz w:val="24"/>
          <w:szCs w:val="24"/>
          <w:lang w:val="sr-Cyrl-CS" w:eastAsia="ar-SA"/>
        </w:rPr>
        <w:t>реализације планираних активности, примењени</w:t>
      </w:r>
      <w:r w:rsidR="00E96435">
        <w:rPr>
          <w:rFonts w:ascii="Times New Roman" w:eastAsia="Times New Roman" w:hAnsi="Times New Roman"/>
          <w:sz w:val="24"/>
          <w:szCs w:val="24"/>
          <w:lang w:val="sr-Cyrl-CS" w:eastAsia="ar-SA"/>
        </w:rPr>
        <w:t>х принципа</w:t>
      </w:r>
      <w:r w:rsidRPr="00E96435">
        <w:rPr>
          <w:rFonts w:ascii="Times New Roman" w:eastAsia="Times New Roman" w:hAnsi="Times New Roman"/>
          <w:sz w:val="24"/>
          <w:szCs w:val="24"/>
          <w:lang w:val="sr-Cyrl-CS" w:eastAsia="ar-SA"/>
        </w:rPr>
        <w:t xml:space="preserve"> и средстава су посетама</w:t>
      </w:r>
      <w:r w:rsidRPr="005168D8">
        <w:rPr>
          <w:rFonts w:ascii="Times New Roman" w:eastAsia="Times New Roman" w:hAnsi="Times New Roman"/>
          <w:sz w:val="24"/>
          <w:szCs w:val="24"/>
          <w:lang w:val="sr-Cyrl-CS" w:eastAsia="ar-SA"/>
        </w:rPr>
        <w:t xml:space="preserve"> активности обављали су директор и стручни </w:t>
      </w:r>
      <w:r w:rsidRPr="005168D8">
        <w:rPr>
          <w:rFonts w:ascii="Times New Roman" w:eastAsia="Times New Roman" w:hAnsi="Times New Roman"/>
          <w:sz w:val="24"/>
          <w:szCs w:val="24"/>
          <w:lang w:val="sr-Cyrl-CS" w:eastAsia="ar-SA"/>
        </w:rPr>
        <w:lastRenderedPageBreak/>
        <w:t xml:space="preserve">сарадник, што је евидентирано у радним књигама и евиденцији о пропраћеним активностима; </w:t>
      </w:r>
    </w:p>
    <w:p w:rsidR="00DA43E2" w:rsidRPr="00BA78D1" w:rsidRDefault="008B1117" w:rsidP="00BA78D1">
      <w:pPr>
        <w:numPr>
          <w:ilvl w:val="1"/>
          <w:numId w:val="3"/>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хоризонталном разменом – презентовање реализованих пројеката васпитачи су имали увид у рад колега, што је евидентирано у записницима са Актива</w:t>
      </w:r>
    </w:p>
    <w:p w:rsidR="00DA43E2" w:rsidRPr="00BA78D1" w:rsidRDefault="00DA43E2" w:rsidP="00BA78D1">
      <w:pPr>
        <w:numPr>
          <w:ilvl w:val="0"/>
          <w:numId w:val="3"/>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Евалуацију и самоевалуацију сопственог рада редовно обављају сви запослени у Установи и и на тај начин унапређују св</w:t>
      </w:r>
      <w:r w:rsidR="00C341C5">
        <w:rPr>
          <w:rFonts w:ascii="Times New Roman" w:eastAsia="Times New Roman" w:hAnsi="Times New Roman"/>
          <w:sz w:val="24"/>
          <w:szCs w:val="24"/>
          <w:lang w:val="sr-Cyrl-CS" w:eastAsia="ar-SA"/>
        </w:rPr>
        <w:t>о</w:t>
      </w:r>
      <w:r w:rsidRPr="005168D8">
        <w:rPr>
          <w:rFonts w:ascii="Times New Roman" w:eastAsia="Times New Roman" w:hAnsi="Times New Roman"/>
          <w:sz w:val="24"/>
          <w:szCs w:val="24"/>
          <w:lang w:val="sr-Cyrl-CS" w:eastAsia="ar-SA"/>
        </w:rPr>
        <w:t>ју свак</w:t>
      </w:r>
      <w:r w:rsidR="00C341C5">
        <w:rPr>
          <w:rFonts w:ascii="Times New Roman" w:eastAsia="Times New Roman" w:hAnsi="Times New Roman"/>
          <w:sz w:val="24"/>
          <w:szCs w:val="24"/>
          <w:lang w:val="sr-Cyrl-CS" w:eastAsia="ar-SA"/>
        </w:rPr>
        <w:t>о</w:t>
      </w:r>
      <w:r w:rsidRPr="005168D8">
        <w:rPr>
          <w:rFonts w:ascii="Times New Roman" w:eastAsia="Times New Roman" w:hAnsi="Times New Roman"/>
          <w:sz w:val="24"/>
          <w:szCs w:val="24"/>
          <w:lang w:val="sr-Cyrl-CS" w:eastAsia="ar-SA"/>
        </w:rPr>
        <w:t>дневну праксу;</w:t>
      </w:r>
      <w:r w:rsidR="00474783" w:rsidRPr="005168D8">
        <w:rPr>
          <w:rFonts w:ascii="Times New Roman" w:eastAsia="Times New Roman" w:hAnsi="Times New Roman"/>
          <w:sz w:val="24"/>
          <w:szCs w:val="24"/>
          <w:lang w:val="sr-Cyrl-CS" w:eastAsia="ar-SA"/>
        </w:rPr>
        <w:t xml:space="preserve"> </w:t>
      </w:r>
      <w:r w:rsidR="00C341C5">
        <w:rPr>
          <w:rFonts w:ascii="Times New Roman" w:eastAsia="Times New Roman" w:hAnsi="Times New Roman"/>
          <w:sz w:val="24"/>
          <w:szCs w:val="24"/>
          <w:lang w:val="sr-Cyrl-CS" w:eastAsia="ar-SA"/>
        </w:rPr>
        <w:t xml:space="preserve">све евидентирају у свој </w:t>
      </w:r>
      <w:r w:rsidR="00474783" w:rsidRPr="005168D8">
        <w:rPr>
          <w:rFonts w:ascii="Times New Roman" w:eastAsia="Times New Roman" w:hAnsi="Times New Roman"/>
          <w:sz w:val="24"/>
          <w:szCs w:val="24"/>
          <w:lang w:val="sr-Cyrl-CS" w:eastAsia="ar-SA"/>
        </w:rPr>
        <w:t>лични портфолио и</w:t>
      </w:r>
      <w:r w:rsidR="00C341C5">
        <w:rPr>
          <w:rFonts w:ascii="Times New Roman" w:eastAsia="Times New Roman" w:hAnsi="Times New Roman"/>
          <w:sz w:val="24"/>
          <w:szCs w:val="24"/>
          <w:lang w:val="sr-Cyrl-CS" w:eastAsia="ar-SA"/>
        </w:rPr>
        <w:t xml:space="preserve"> </w:t>
      </w:r>
      <w:r w:rsidR="00474783" w:rsidRPr="005168D8">
        <w:rPr>
          <w:rFonts w:ascii="Times New Roman" w:eastAsia="Times New Roman" w:hAnsi="Times New Roman"/>
          <w:sz w:val="24"/>
          <w:szCs w:val="24"/>
          <w:lang w:val="sr-Cyrl-CS" w:eastAsia="ar-SA"/>
        </w:rPr>
        <w:t xml:space="preserve">сви запослени имају своје портфолије у електронском формату. </w:t>
      </w:r>
    </w:p>
    <w:p w:rsidR="00DA43E2" w:rsidRPr="00BA78D1" w:rsidRDefault="00DA43E2" w:rsidP="00BA78D1">
      <w:pPr>
        <w:numPr>
          <w:ilvl w:val="0"/>
          <w:numId w:val="3"/>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Периодична анализа процеса реализације васпитно-образовног рада, која се спроводи на састанцима Васпитно-образовног већа, Педагошког колегијума и Актива за развојно планирање, што се евидентира у записницима са састанака;</w:t>
      </w:r>
    </w:p>
    <w:p w:rsidR="00BA78D1" w:rsidRPr="002977EC" w:rsidRDefault="00DA43E2" w:rsidP="00BA78D1">
      <w:pPr>
        <w:numPr>
          <w:ilvl w:val="0"/>
          <w:numId w:val="3"/>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Анализа и извештаји које спроводи Тим за самовредновање квалитета рада Установе - ове радне године реализовано је самовредновање области </w:t>
      </w:r>
      <w:r w:rsidR="00C341C5">
        <w:rPr>
          <w:rFonts w:ascii="Times New Roman" w:eastAsia="Times New Roman" w:hAnsi="Times New Roman"/>
          <w:sz w:val="24"/>
          <w:szCs w:val="24"/>
          <w:lang w:val="sr-Cyrl-CS" w:eastAsia="ar-SA"/>
        </w:rPr>
        <w:t>Професионална заједница учења</w:t>
      </w:r>
      <w:r w:rsidR="00474783"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val="sr-Cyrl-CS" w:eastAsia="ar-SA"/>
        </w:rPr>
        <w:t xml:space="preserve"> На основу извршеног самовредновања направљен је акциони план за наредну радну годину</w:t>
      </w:r>
    </w:p>
    <w:p w:rsidR="00DA43E2" w:rsidRDefault="00DA43E2" w:rsidP="002B62F2">
      <w:pPr>
        <w:numPr>
          <w:ilvl w:val="0"/>
          <w:numId w:val="17"/>
        </w:numPr>
        <w:suppressAutoHyphens/>
        <w:spacing w:after="12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ИЗВЕШТАЈ О МАРКЕТИНГУ УСТАНОВЕ</w:t>
      </w:r>
    </w:p>
    <w:p w:rsidR="00DA43E2" w:rsidRPr="005168D8" w:rsidRDefault="00DA43E2" w:rsidP="00245E4B">
      <w:pPr>
        <w:suppressAutoHyphens/>
        <w:spacing w:after="120" w:line="240" w:lineRule="auto"/>
        <w:jc w:val="both"/>
        <w:rPr>
          <w:rFonts w:ascii="Times New Roman" w:eastAsia="Times New Roman" w:hAnsi="Times New Roman"/>
          <w:b/>
          <w:sz w:val="24"/>
          <w:szCs w:val="24"/>
          <w:lang w:eastAsia="ar-SA"/>
        </w:rPr>
      </w:pPr>
    </w:p>
    <w:p w:rsidR="00DA43E2" w:rsidRPr="005168D8" w:rsidRDefault="00480BD8" w:rsidP="00245E4B">
      <w:pPr>
        <w:suppressAutoHyphens/>
        <w:spacing w:after="120" w:line="240" w:lineRule="auto"/>
        <w:ind w:left="72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Маркетинг установе јесте повезивање наше установе са корисницима-родитељима и локалном заједницом. </w:t>
      </w:r>
      <w:r w:rsidR="00DA43E2" w:rsidRPr="005168D8">
        <w:rPr>
          <w:rFonts w:ascii="Times New Roman" w:eastAsia="Times New Roman" w:hAnsi="Times New Roman"/>
          <w:sz w:val="24"/>
          <w:szCs w:val="24"/>
          <w:lang w:eastAsia="ar-SA"/>
        </w:rPr>
        <w:t>У току ра</w:t>
      </w:r>
      <w:r w:rsidR="008B1117" w:rsidRPr="005168D8">
        <w:rPr>
          <w:rFonts w:ascii="Times New Roman" w:eastAsia="Times New Roman" w:hAnsi="Times New Roman"/>
          <w:sz w:val="24"/>
          <w:szCs w:val="24"/>
          <w:lang w:eastAsia="ar-SA"/>
        </w:rPr>
        <w:t>дне 20</w:t>
      </w:r>
      <w:r w:rsidR="008B1117" w:rsidRPr="005168D8">
        <w:rPr>
          <w:rFonts w:ascii="Times New Roman" w:eastAsia="Times New Roman" w:hAnsi="Times New Roman"/>
          <w:sz w:val="24"/>
          <w:szCs w:val="24"/>
          <w:lang w:eastAsia="ar-SA"/>
        </w:rPr>
        <w:t>2</w:t>
      </w:r>
      <w:r w:rsidR="00C341C5">
        <w:rPr>
          <w:rFonts w:ascii="Times New Roman" w:eastAsia="Times New Roman" w:hAnsi="Times New Roman"/>
          <w:sz w:val="24"/>
          <w:szCs w:val="24"/>
          <w:lang w:eastAsia="ar-SA"/>
        </w:rPr>
        <w:t>2</w:t>
      </w:r>
      <w:r w:rsidR="008B1117" w:rsidRPr="005168D8">
        <w:rPr>
          <w:rFonts w:ascii="Times New Roman" w:eastAsia="Times New Roman" w:hAnsi="Times New Roman"/>
          <w:sz w:val="24"/>
          <w:szCs w:val="24"/>
          <w:lang w:eastAsia="ar-SA"/>
        </w:rPr>
        <w:t>/2</w:t>
      </w:r>
      <w:r w:rsidR="00C341C5">
        <w:rPr>
          <w:rFonts w:ascii="Times New Roman" w:eastAsia="Times New Roman" w:hAnsi="Times New Roman"/>
          <w:sz w:val="24"/>
          <w:szCs w:val="24"/>
          <w:lang w:eastAsia="ar-SA"/>
        </w:rPr>
        <w:t>3</w:t>
      </w:r>
      <w:r w:rsidR="00DA43E2" w:rsidRPr="005168D8">
        <w:rPr>
          <w:rFonts w:ascii="Times New Roman" w:eastAsia="Times New Roman" w:hAnsi="Times New Roman"/>
          <w:sz w:val="24"/>
          <w:szCs w:val="24"/>
          <w:lang w:eastAsia="ar-SA"/>
        </w:rPr>
        <w:t>. године реализовале су се следеће активности у оквиру маркетинга рада Установе:</w:t>
      </w:r>
    </w:p>
    <w:p w:rsidR="00DA43E2" w:rsidRPr="005168D8" w:rsidRDefault="00DA43E2" w:rsidP="00245E4B">
      <w:pPr>
        <w:suppressAutoHyphens/>
        <w:spacing w:after="120" w:line="240" w:lineRule="auto"/>
        <w:jc w:val="both"/>
        <w:rPr>
          <w:rFonts w:ascii="Times New Roman" w:eastAsia="Times New Roman" w:hAnsi="Times New Roman"/>
          <w:sz w:val="24"/>
          <w:szCs w:val="24"/>
          <w:lang w:eastAsia="ar-SA"/>
        </w:rPr>
      </w:pPr>
    </w:p>
    <w:tbl>
      <w:tblPr>
        <w:tblW w:w="0" w:type="auto"/>
        <w:jc w:val="center"/>
        <w:tblInd w:w="-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4"/>
        <w:gridCol w:w="3281"/>
      </w:tblGrid>
      <w:tr w:rsidR="00DA43E2" w:rsidRPr="005168D8" w:rsidTr="00B22113">
        <w:trPr>
          <w:trHeight w:val="530"/>
          <w:jc w:val="center"/>
        </w:trPr>
        <w:tc>
          <w:tcPr>
            <w:tcW w:w="5974" w:type="dxa"/>
            <w:shd w:val="clear" w:color="auto" w:fill="8DB3E2"/>
            <w:vAlign w:val="center"/>
          </w:tcPr>
          <w:p w:rsidR="00DA43E2" w:rsidRPr="005168D8" w:rsidRDefault="00DA43E2" w:rsidP="00245E4B">
            <w:pPr>
              <w:suppressAutoHyphens/>
              <w:spacing w:after="12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АКТИВНОСТ</w:t>
            </w:r>
          </w:p>
        </w:tc>
        <w:tc>
          <w:tcPr>
            <w:tcW w:w="3281" w:type="dxa"/>
            <w:shd w:val="clear" w:color="auto" w:fill="8DB3E2"/>
            <w:vAlign w:val="center"/>
          </w:tcPr>
          <w:p w:rsidR="00DA43E2" w:rsidRPr="005168D8" w:rsidRDefault="00DA43E2" w:rsidP="00245E4B">
            <w:pPr>
              <w:suppressAutoHyphens/>
              <w:spacing w:after="120" w:line="240" w:lineRule="auto"/>
              <w:jc w:val="both"/>
              <w:rPr>
                <w:rFonts w:ascii="Times New Roman" w:eastAsia="Times New Roman" w:hAnsi="Times New Roman"/>
                <w:b/>
                <w:sz w:val="24"/>
                <w:szCs w:val="24"/>
                <w:lang w:eastAsia="ar-SA"/>
              </w:rPr>
            </w:pPr>
            <w:r w:rsidRPr="005168D8">
              <w:rPr>
                <w:rFonts w:ascii="Times New Roman" w:eastAsia="Times New Roman" w:hAnsi="Times New Roman"/>
                <w:b/>
                <w:sz w:val="24"/>
                <w:szCs w:val="24"/>
                <w:lang w:eastAsia="ar-SA"/>
              </w:rPr>
              <w:t>ВРЕМЕ РЕАЛИЗАИЈЕ</w:t>
            </w:r>
          </w:p>
        </w:tc>
      </w:tr>
      <w:tr w:rsidR="00DA43E2" w:rsidRPr="005168D8" w:rsidTr="00B22113">
        <w:trPr>
          <w:jc w:val="center"/>
        </w:trPr>
        <w:tc>
          <w:tcPr>
            <w:tcW w:w="5974" w:type="dxa"/>
            <w:shd w:val="clear" w:color="auto" w:fill="auto"/>
          </w:tcPr>
          <w:p w:rsidR="00DA43E2" w:rsidRPr="005168D8" w:rsidRDefault="00DA43E2" w:rsidP="00245E4B">
            <w:pPr>
              <w:suppressAutoHyphens/>
              <w:spacing w:after="120" w:line="240" w:lineRule="auto"/>
              <w:jc w:val="both"/>
              <w:rPr>
                <w:rFonts w:ascii="Times New Roman" w:eastAsia="Times New Roman" w:hAnsi="Times New Roman"/>
                <w:sz w:val="24"/>
                <w:szCs w:val="24"/>
                <w:lang w:eastAsia="ar-SA"/>
              </w:rPr>
            </w:pPr>
          </w:p>
          <w:p w:rsidR="00DA43E2" w:rsidRPr="005168D8" w:rsidRDefault="00DA43E2" w:rsidP="00245E4B">
            <w:pPr>
              <w:suppressAutoHyphens/>
              <w:spacing w:after="12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Редовно ажурирање сајта Установе</w:t>
            </w:r>
          </w:p>
          <w:p w:rsidR="00DA43E2" w:rsidRPr="005168D8" w:rsidRDefault="00DA43E2" w:rsidP="00245E4B">
            <w:pPr>
              <w:suppressAutoHyphens/>
              <w:spacing w:after="120" w:line="240" w:lineRule="auto"/>
              <w:jc w:val="both"/>
              <w:rPr>
                <w:rFonts w:ascii="Times New Roman" w:eastAsia="Times New Roman" w:hAnsi="Times New Roman"/>
                <w:sz w:val="24"/>
                <w:szCs w:val="24"/>
                <w:lang w:eastAsia="ar-SA"/>
              </w:rPr>
            </w:pPr>
          </w:p>
        </w:tc>
        <w:tc>
          <w:tcPr>
            <w:tcW w:w="3281" w:type="dxa"/>
            <w:shd w:val="clear" w:color="auto" w:fill="auto"/>
          </w:tcPr>
          <w:p w:rsidR="0003343E" w:rsidRPr="005168D8" w:rsidRDefault="00DA43E2" w:rsidP="00245E4B">
            <w:pPr>
              <w:suppressAutoHyphens/>
              <w:spacing w:after="12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Континуирано</w:t>
            </w:r>
            <w:r w:rsidR="0003343E" w:rsidRPr="005168D8">
              <w:rPr>
                <w:rFonts w:ascii="Times New Roman" w:eastAsia="Times New Roman" w:hAnsi="Times New Roman"/>
                <w:sz w:val="24"/>
                <w:szCs w:val="24"/>
                <w:lang w:eastAsia="ar-SA"/>
              </w:rPr>
              <w:t xml:space="preserve"> </w:t>
            </w:r>
          </w:p>
          <w:p w:rsidR="0003343E" w:rsidRPr="005168D8" w:rsidRDefault="0003343E" w:rsidP="00245E4B">
            <w:pPr>
              <w:suppressAutoHyphens/>
              <w:spacing w:after="12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 јеловник) и</w:t>
            </w:r>
          </w:p>
          <w:p w:rsidR="00DA43E2" w:rsidRPr="005168D8" w:rsidRDefault="0003343E" w:rsidP="00245E4B">
            <w:pPr>
              <w:suppressAutoHyphens/>
              <w:spacing w:after="12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 xml:space="preserve"> повремено                  </w:t>
            </w:r>
            <w:r w:rsidR="00B22113" w:rsidRPr="005168D8">
              <w:rPr>
                <w:rFonts w:ascii="Times New Roman" w:eastAsia="Times New Roman" w:hAnsi="Times New Roman"/>
                <w:sz w:val="24"/>
                <w:szCs w:val="24"/>
                <w:lang w:eastAsia="ar-SA"/>
              </w:rPr>
              <w:t xml:space="preserve">           </w:t>
            </w:r>
            <w:r w:rsidRPr="005168D8">
              <w:rPr>
                <w:rFonts w:ascii="Times New Roman" w:eastAsia="Times New Roman" w:hAnsi="Times New Roman"/>
                <w:sz w:val="24"/>
                <w:szCs w:val="24"/>
                <w:lang w:eastAsia="ar-SA"/>
              </w:rPr>
              <w:t xml:space="preserve">     </w:t>
            </w:r>
            <w:r w:rsidR="00DB7D5F" w:rsidRPr="005168D8">
              <w:rPr>
                <w:rFonts w:ascii="Times New Roman" w:eastAsia="Times New Roman" w:hAnsi="Times New Roman"/>
                <w:sz w:val="24"/>
                <w:szCs w:val="24"/>
                <w:lang w:eastAsia="ar-SA"/>
              </w:rPr>
              <w:t>(</w:t>
            </w:r>
            <w:r w:rsidRPr="005168D8">
              <w:rPr>
                <w:rFonts w:ascii="Times New Roman" w:eastAsia="Times New Roman" w:hAnsi="Times New Roman"/>
                <w:sz w:val="24"/>
                <w:szCs w:val="24"/>
                <w:lang w:eastAsia="ar-SA"/>
              </w:rPr>
              <w:t>остале активности)</w:t>
            </w:r>
          </w:p>
        </w:tc>
      </w:tr>
      <w:tr w:rsidR="00480BD8" w:rsidRPr="005168D8" w:rsidTr="00B22113">
        <w:trPr>
          <w:jc w:val="center"/>
        </w:trPr>
        <w:tc>
          <w:tcPr>
            <w:tcW w:w="5974" w:type="dxa"/>
            <w:shd w:val="clear" w:color="auto" w:fill="auto"/>
          </w:tcPr>
          <w:p w:rsidR="00480BD8" w:rsidRPr="00480BD8" w:rsidRDefault="00480BD8"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Редовно ажурирање Фејсбук профила установе</w:t>
            </w:r>
          </w:p>
        </w:tc>
        <w:tc>
          <w:tcPr>
            <w:tcW w:w="3281" w:type="dxa"/>
            <w:shd w:val="clear" w:color="auto" w:fill="auto"/>
          </w:tcPr>
          <w:p w:rsidR="00480BD8" w:rsidRPr="00480BD8" w:rsidRDefault="00480BD8"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Континуирано током целе године</w:t>
            </w:r>
          </w:p>
        </w:tc>
      </w:tr>
      <w:tr w:rsidR="00717435" w:rsidRPr="005168D8" w:rsidTr="00B22113">
        <w:trPr>
          <w:jc w:val="center"/>
        </w:trPr>
        <w:tc>
          <w:tcPr>
            <w:tcW w:w="5974" w:type="dxa"/>
            <w:shd w:val="clear" w:color="auto" w:fill="auto"/>
          </w:tcPr>
          <w:p w:rsidR="00717435" w:rsidRDefault="00717435"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Редовно вођење летописа установе</w:t>
            </w:r>
          </w:p>
        </w:tc>
        <w:tc>
          <w:tcPr>
            <w:tcW w:w="3281" w:type="dxa"/>
            <w:shd w:val="clear" w:color="auto" w:fill="auto"/>
          </w:tcPr>
          <w:p w:rsidR="00717435" w:rsidRPr="00480BD8" w:rsidRDefault="00717435"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Континуирано током целе године</w:t>
            </w:r>
          </w:p>
        </w:tc>
      </w:tr>
      <w:tr w:rsidR="00717435" w:rsidRPr="005168D8" w:rsidTr="00BA78D1">
        <w:trPr>
          <w:trHeight w:val="1713"/>
          <w:jc w:val="center"/>
        </w:trPr>
        <w:tc>
          <w:tcPr>
            <w:tcW w:w="5974" w:type="dxa"/>
            <w:shd w:val="clear" w:color="auto" w:fill="auto"/>
          </w:tcPr>
          <w:p w:rsidR="00717435" w:rsidRDefault="00717435" w:rsidP="00245E4B">
            <w:p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eastAsia="ar-SA"/>
              </w:rPr>
              <w:t>Медијски пропраћене активности:</w:t>
            </w:r>
            <w:r>
              <w:rPr>
                <w:rFonts w:ascii="Times New Roman" w:eastAsia="Times New Roman" w:hAnsi="Times New Roman"/>
                <w:sz w:val="24"/>
                <w:szCs w:val="24"/>
                <w:lang w:val="sr-Cyrl-CS" w:eastAsia="ar-SA"/>
              </w:rPr>
              <w:t xml:space="preserve"> </w:t>
            </w:r>
          </w:p>
          <w:p w:rsidR="00717435" w:rsidRPr="005168D8" w:rsidRDefault="00717435" w:rsidP="00245E4B">
            <w:pPr>
              <w:numPr>
                <w:ilvl w:val="0"/>
                <w:numId w:val="12"/>
              </w:num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val="sr-Cyrl-CS" w:eastAsia="ar-SA"/>
              </w:rPr>
              <w:t>Маскенбал (Радио „106“)</w:t>
            </w:r>
          </w:p>
          <w:p w:rsidR="00717435" w:rsidRPr="00480BD8" w:rsidRDefault="00717435" w:rsidP="00245E4B">
            <w:pPr>
              <w:numPr>
                <w:ilvl w:val="0"/>
                <w:numId w:val="12"/>
              </w:num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val="sr-Cyrl-CS" w:eastAsia="ar-SA"/>
              </w:rPr>
              <w:t xml:space="preserve">Еколошка </w:t>
            </w:r>
            <w:r w:rsidRPr="002651A3">
              <w:rPr>
                <w:rFonts w:ascii="Times New Roman" w:eastAsia="Times New Roman" w:hAnsi="Times New Roman"/>
                <w:sz w:val="24"/>
                <w:szCs w:val="24"/>
                <w:lang w:val="sr-Cyrl-CS" w:eastAsia="ar-SA"/>
              </w:rPr>
              <w:t>акција „О-ДВА-ЈА-МО“</w:t>
            </w:r>
          </w:p>
          <w:p w:rsidR="00717435" w:rsidRPr="00717435" w:rsidRDefault="00717435" w:rsidP="00245E4B">
            <w:pPr>
              <w:numPr>
                <w:ilvl w:val="0"/>
                <w:numId w:val="12"/>
              </w:numPr>
              <w:suppressAutoHyphens/>
              <w:spacing w:after="120" w:line="240" w:lineRule="auto"/>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Хуманитарн</w:t>
            </w:r>
            <w:r>
              <w:rPr>
                <w:rFonts w:ascii="Times New Roman" w:eastAsia="Times New Roman" w:hAnsi="Times New Roman"/>
                <w:sz w:val="24"/>
                <w:szCs w:val="24"/>
                <w:lang w:eastAsia="ar-SA"/>
              </w:rPr>
              <w:t>а завршна приредба (Радио „106“)</w:t>
            </w:r>
          </w:p>
        </w:tc>
        <w:tc>
          <w:tcPr>
            <w:tcW w:w="3281" w:type="dxa"/>
            <w:shd w:val="clear" w:color="auto" w:fill="auto"/>
          </w:tcPr>
          <w:p w:rsidR="00717435" w:rsidRPr="005168D8" w:rsidRDefault="00717435" w:rsidP="00245E4B">
            <w:pPr>
              <w:suppressAutoHyphens/>
              <w:spacing w:after="120" w:line="240" w:lineRule="auto"/>
              <w:jc w:val="both"/>
              <w:rPr>
                <w:rFonts w:ascii="Times New Roman" w:eastAsia="Times New Roman" w:hAnsi="Times New Roman"/>
                <w:sz w:val="24"/>
                <w:szCs w:val="24"/>
                <w:lang w:eastAsia="ar-SA"/>
              </w:rPr>
            </w:pPr>
          </w:p>
          <w:p w:rsidR="00717435" w:rsidRDefault="00717435"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Октобар 2022.</w:t>
            </w:r>
          </w:p>
          <w:p w:rsidR="00717435" w:rsidRDefault="00717435"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април</w:t>
            </w:r>
            <w:r w:rsidRPr="005168D8">
              <w:rPr>
                <w:rFonts w:ascii="Times New Roman" w:eastAsia="Times New Roman" w:hAnsi="Times New Roman"/>
                <w:sz w:val="24"/>
                <w:szCs w:val="24"/>
                <w:lang w:eastAsia="ar-SA"/>
              </w:rPr>
              <w:t xml:space="preserve"> 202</w:t>
            </w:r>
            <w:r>
              <w:rPr>
                <w:rFonts w:ascii="Times New Roman" w:eastAsia="Times New Roman" w:hAnsi="Times New Roman"/>
                <w:sz w:val="24"/>
                <w:szCs w:val="24"/>
                <w:lang w:eastAsia="ar-SA"/>
              </w:rPr>
              <w:t>3</w:t>
            </w:r>
            <w:r w:rsidRPr="005168D8">
              <w:rPr>
                <w:rFonts w:ascii="Times New Roman" w:eastAsia="Times New Roman" w:hAnsi="Times New Roman"/>
                <w:sz w:val="24"/>
                <w:szCs w:val="24"/>
                <w:lang w:eastAsia="ar-SA"/>
              </w:rPr>
              <w:t>.</w:t>
            </w:r>
          </w:p>
          <w:p w:rsidR="00717435" w:rsidRPr="005168D8" w:rsidRDefault="00717435" w:rsidP="00245E4B">
            <w:pPr>
              <w:suppressAutoHyphens/>
              <w:spacing w:after="12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Мај 2023.</w:t>
            </w:r>
          </w:p>
        </w:tc>
      </w:tr>
    </w:tbl>
    <w:p w:rsidR="00DA43E2" w:rsidRPr="005168D8" w:rsidRDefault="00DA43E2" w:rsidP="00245E4B">
      <w:pPr>
        <w:suppressAutoHyphens/>
        <w:spacing w:after="120" w:line="240" w:lineRule="auto"/>
        <w:jc w:val="both"/>
        <w:rPr>
          <w:rFonts w:ascii="Times New Roman" w:eastAsia="Times New Roman" w:hAnsi="Times New Roman"/>
          <w:sz w:val="24"/>
          <w:szCs w:val="24"/>
          <w:lang w:eastAsia="ar-SA"/>
        </w:rPr>
      </w:pPr>
    </w:p>
    <w:p w:rsidR="00DA43E2" w:rsidRPr="00245E4B" w:rsidRDefault="00DA43E2" w:rsidP="002B62F2">
      <w:pPr>
        <w:numPr>
          <w:ilvl w:val="0"/>
          <w:numId w:val="17"/>
        </w:numPr>
        <w:suppressAutoHyphens/>
        <w:spacing w:after="12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 xml:space="preserve"> ПЕДАГОШКА ДОКУМЕНТАЦИЈА</w:t>
      </w:r>
    </w:p>
    <w:p w:rsidR="00DA43E2" w:rsidRPr="005168D8" w:rsidRDefault="008B1117" w:rsidP="00245E4B">
      <w:pPr>
        <w:suppressAutoHyphens/>
        <w:spacing w:after="120" w:line="240" w:lineRule="auto"/>
        <w:ind w:left="720"/>
        <w:jc w:val="both"/>
        <w:rPr>
          <w:rFonts w:ascii="Times New Roman" w:eastAsia="Times New Roman" w:hAnsi="Times New Roman"/>
          <w:sz w:val="24"/>
          <w:szCs w:val="24"/>
          <w:lang w:val="ru-RU" w:eastAsia="ar-SA"/>
        </w:rPr>
      </w:pPr>
      <w:r w:rsidRPr="005168D8">
        <w:rPr>
          <w:rFonts w:ascii="Times New Roman" w:eastAsia="Times New Roman" w:hAnsi="Times New Roman"/>
          <w:sz w:val="24"/>
          <w:szCs w:val="24"/>
          <w:lang w:val="sr-Cyrl-CS" w:eastAsia="ar-SA"/>
        </w:rPr>
        <w:lastRenderedPageBreak/>
        <w:t>У 202</w:t>
      </w:r>
      <w:r w:rsidR="00245E4B">
        <w:rPr>
          <w:rFonts w:ascii="Times New Roman" w:eastAsia="Times New Roman" w:hAnsi="Times New Roman"/>
          <w:sz w:val="24"/>
          <w:szCs w:val="24"/>
          <w:lang w:val="sr-Cyrl-CS" w:eastAsia="ar-SA"/>
        </w:rPr>
        <w:t>2</w:t>
      </w:r>
      <w:r w:rsidRPr="005168D8">
        <w:rPr>
          <w:rFonts w:ascii="Times New Roman" w:eastAsia="Times New Roman" w:hAnsi="Times New Roman"/>
          <w:sz w:val="24"/>
          <w:szCs w:val="24"/>
          <w:lang w:val="sr-Cyrl-CS" w:eastAsia="ar-SA"/>
        </w:rPr>
        <w:t>/2</w:t>
      </w:r>
      <w:r w:rsidR="000E79A6" w:rsidRPr="005168D8">
        <w:rPr>
          <w:rFonts w:ascii="Times New Roman" w:eastAsia="Times New Roman" w:hAnsi="Times New Roman"/>
          <w:sz w:val="24"/>
          <w:szCs w:val="24"/>
          <w:lang w:val="sr-Cyrl-CS" w:eastAsia="ar-SA"/>
        </w:rPr>
        <w:t>2</w:t>
      </w:r>
      <w:r w:rsidR="00245E4B">
        <w:rPr>
          <w:rFonts w:ascii="Times New Roman" w:eastAsia="Times New Roman" w:hAnsi="Times New Roman"/>
          <w:sz w:val="24"/>
          <w:szCs w:val="24"/>
          <w:lang w:val="sr-Cyrl-CS" w:eastAsia="ar-SA"/>
        </w:rPr>
        <w:t>3</w:t>
      </w:r>
      <w:r w:rsidR="00DA43E2" w:rsidRPr="005168D8">
        <w:rPr>
          <w:rFonts w:ascii="Times New Roman" w:eastAsia="Times New Roman" w:hAnsi="Times New Roman"/>
          <w:sz w:val="24"/>
          <w:szCs w:val="24"/>
          <w:lang w:val="sr-Cyrl-CS" w:eastAsia="ar-SA"/>
        </w:rPr>
        <w:t>. години од педагошке документације вођени су :</w:t>
      </w:r>
    </w:p>
    <w:p w:rsidR="0085131E" w:rsidRPr="005168D8" w:rsidRDefault="00DA43E2"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Књиге </w:t>
      </w:r>
      <w:r w:rsidR="0085131E" w:rsidRPr="005168D8">
        <w:rPr>
          <w:rFonts w:ascii="Times New Roman" w:eastAsia="Times New Roman" w:hAnsi="Times New Roman"/>
          <w:sz w:val="24"/>
          <w:szCs w:val="24"/>
          <w:lang w:val="sr-Cyrl-CS" w:eastAsia="ar-SA"/>
        </w:rPr>
        <w:t xml:space="preserve">података и евиденције о деци и породици – васпитачи и медицинске сестре – васпитачи </w:t>
      </w:r>
    </w:p>
    <w:p w:rsidR="00DA43E2" w:rsidRPr="005168D8" w:rsidRDefault="0085131E"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Тематски пројектни портфолио – васпитачи и медицинске сестре - васпитачи</w:t>
      </w:r>
    </w:p>
    <w:p w:rsidR="00DA43E2" w:rsidRPr="005168D8" w:rsidRDefault="00DA43E2"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Књига рада стручног сарадника,</w:t>
      </w:r>
    </w:p>
    <w:p w:rsidR="00DA43E2" w:rsidRPr="005168D8" w:rsidRDefault="00DA43E2"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Записници са </w:t>
      </w:r>
      <w:r w:rsidRPr="005168D8">
        <w:rPr>
          <w:rFonts w:ascii="Times New Roman" w:eastAsia="Times New Roman" w:hAnsi="Times New Roman"/>
          <w:sz w:val="24"/>
          <w:szCs w:val="24"/>
          <w:lang w:eastAsia="ar-SA"/>
        </w:rPr>
        <w:t>В</w:t>
      </w:r>
      <w:r w:rsidRPr="005168D8">
        <w:rPr>
          <w:rFonts w:ascii="Times New Roman" w:eastAsia="Times New Roman" w:hAnsi="Times New Roman"/>
          <w:sz w:val="24"/>
          <w:szCs w:val="24"/>
          <w:lang w:val="sr-Cyrl-CS" w:eastAsia="ar-SA"/>
        </w:rPr>
        <w:t>аспитно-образовног већа,</w:t>
      </w:r>
    </w:p>
    <w:p w:rsidR="00DA43E2" w:rsidRPr="005168D8" w:rsidRDefault="00DA43E2"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Записници са састанака актива васпитача вртићких и припремних група и медицинских сестара-васпитача,</w:t>
      </w:r>
    </w:p>
    <w:p w:rsidR="00DA43E2" w:rsidRPr="005168D8" w:rsidRDefault="00DA43E2"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Записници са састанка тимова</w:t>
      </w:r>
    </w:p>
    <w:p w:rsidR="00EE3350" w:rsidRPr="005168D8" w:rsidRDefault="00EE3350"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Записници са Педагошког колегијума</w:t>
      </w:r>
    </w:p>
    <w:p w:rsidR="00EE3350" w:rsidRPr="005168D8" w:rsidRDefault="00EE3350"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Записници са Савета родитеља</w:t>
      </w:r>
    </w:p>
    <w:p w:rsidR="00EE3350" w:rsidRPr="005168D8" w:rsidRDefault="00EE3350" w:rsidP="00245E4B">
      <w:pPr>
        <w:numPr>
          <w:ilvl w:val="0"/>
          <w:numId w:val="1"/>
        </w:numPr>
        <w:tabs>
          <w:tab w:val="left" w:pos="1080"/>
        </w:tabs>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Записници са Управног одбора</w:t>
      </w:r>
    </w:p>
    <w:p w:rsidR="00717435" w:rsidRPr="005168D8" w:rsidRDefault="00717435" w:rsidP="00245E4B">
      <w:pPr>
        <w:tabs>
          <w:tab w:val="left" w:pos="1080"/>
        </w:tabs>
        <w:suppressAutoHyphens/>
        <w:spacing w:after="120" w:line="240" w:lineRule="auto"/>
        <w:jc w:val="both"/>
        <w:rPr>
          <w:rFonts w:ascii="Times New Roman" w:eastAsia="Times New Roman" w:hAnsi="Times New Roman"/>
          <w:sz w:val="24"/>
          <w:szCs w:val="24"/>
          <w:lang w:val="sr-Cyrl-CS" w:eastAsia="ar-SA"/>
        </w:rPr>
      </w:pPr>
    </w:p>
    <w:p w:rsidR="00DA43E2" w:rsidRPr="00BA78D1" w:rsidRDefault="00DA43E2" w:rsidP="002B62F2">
      <w:pPr>
        <w:numPr>
          <w:ilvl w:val="0"/>
          <w:numId w:val="17"/>
        </w:numPr>
        <w:suppressAutoHyphens/>
        <w:spacing w:after="120" w:line="240" w:lineRule="auto"/>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 xml:space="preserve"> ЦЕНА УСЛУГА </w:t>
      </w:r>
    </w:p>
    <w:p w:rsidR="00DA43E2" w:rsidRPr="005168D8" w:rsidRDefault="00DA43E2" w:rsidP="00245E4B">
      <w:pPr>
        <w:numPr>
          <w:ilvl w:val="0"/>
          <w:numId w:val="1"/>
        </w:numPr>
        <w:tabs>
          <w:tab w:val="left" w:pos="0"/>
        </w:tabs>
        <w:suppressAutoHyphens/>
        <w:spacing w:after="120" w:line="240" w:lineRule="auto"/>
        <w:jc w:val="both"/>
        <w:rPr>
          <w:rFonts w:ascii="Times New Roman" w:eastAsia="Times New Roman" w:hAnsi="Times New Roman"/>
          <w:sz w:val="24"/>
          <w:szCs w:val="24"/>
          <w:lang w:val="ru-RU" w:eastAsia="ar-SA"/>
        </w:rPr>
      </w:pPr>
      <w:r w:rsidRPr="005168D8">
        <w:rPr>
          <w:rFonts w:ascii="Times New Roman" w:eastAsia="Times New Roman" w:hAnsi="Times New Roman"/>
          <w:sz w:val="24"/>
          <w:szCs w:val="24"/>
          <w:lang w:val="sr-Cyrl-CS" w:eastAsia="ar-SA"/>
        </w:rPr>
        <w:t>Цена услуга износила је 4.600</w:t>
      </w:r>
      <w:r w:rsidRPr="005168D8">
        <w:rPr>
          <w:rFonts w:ascii="Times New Roman" w:eastAsia="Times New Roman" w:hAnsi="Times New Roman"/>
          <w:sz w:val="24"/>
          <w:szCs w:val="24"/>
          <w:lang w:val="ru-RU" w:eastAsia="ar-SA"/>
        </w:rPr>
        <w:t xml:space="preserve"> </w:t>
      </w:r>
      <w:r w:rsidRPr="005168D8">
        <w:rPr>
          <w:rFonts w:ascii="Times New Roman" w:eastAsia="Times New Roman" w:hAnsi="Times New Roman"/>
          <w:sz w:val="24"/>
          <w:szCs w:val="24"/>
          <w:lang w:val="sr-Cyrl-CS" w:eastAsia="ar-SA"/>
        </w:rPr>
        <w:t>динара;</w:t>
      </w:r>
    </w:p>
    <w:p w:rsidR="00DA43E2" w:rsidRPr="005168D8" w:rsidRDefault="00DA43E2" w:rsidP="00245E4B">
      <w:pPr>
        <w:numPr>
          <w:ilvl w:val="0"/>
          <w:numId w:val="1"/>
        </w:numPr>
        <w:suppressAutoHyphens/>
        <w:spacing w:after="120" w:line="240" w:lineRule="auto"/>
        <w:jc w:val="both"/>
        <w:rPr>
          <w:rFonts w:ascii="Times New Roman" w:eastAsia="Times New Roman" w:hAnsi="Times New Roman"/>
          <w:sz w:val="24"/>
          <w:szCs w:val="24"/>
          <w:lang w:val="ru-RU" w:eastAsia="ar-SA"/>
        </w:rPr>
      </w:pPr>
      <w:r w:rsidRPr="005168D8">
        <w:rPr>
          <w:rFonts w:ascii="Times New Roman" w:eastAsia="Times New Roman" w:hAnsi="Times New Roman"/>
          <w:sz w:val="24"/>
          <w:szCs w:val="24"/>
          <w:lang w:val="sr-Cyrl-CS" w:eastAsia="ar-SA"/>
        </w:rPr>
        <w:t>Родитељи који имају у ПУ двоје деце за друго плаћају 20% мање;</w:t>
      </w:r>
    </w:p>
    <w:p w:rsidR="0085131E" w:rsidRPr="005168D8" w:rsidRDefault="0085131E" w:rsidP="00245E4B">
      <w:pPr>
        <w:numPr>
          <w:ilvl w:val="0"/>
          <w:numId w:val="1"/>
        </w:numPr>
        <w:suppressAutoHyphens/>
        <w:spacing w:after="120" w:line="240" w:lineRule="auto"/>
        <w:jc w:val="both"/>
        <w:rPr>
          <w:rFonts w:ascii="Times New Roman" w:eastAsia="Times New Roman" w:hAnsi="Times New Roman"/>
          <w:sz w:val="24"/>
          <w:szCs w:val="24"/>
          <w:lang w:val="ru-RU" w:eastAsia="ar-SA"/>
        </w:rPr>
      </w:pPr>
      <w:r w:rsidRPr="005168D8">
        <w:rPr>
          <w:rFonts w:ascii="Times New Roman" w:eastAsia="Times New Roman" w:hAnsi="Times New Roman"/>
          <w:sz w:val="24"/>
          <w:szCs w:val="24"/>
          <w:lang w:val="sr-Cyrl-CS" w:eastAsia="ar-SA"/>
        </w:rPr>
        <w:t xml:space="preserve">За кориснике </w:t>
      </w:r>
      <w:r w:rsidR="001C7D36" w:rsidRPr="005168D8">
        <w:rPr>
          <w:rFonts w:ascii="Times New Roman" w:eastAsia="Times New Roman" w:hAnsi="Times New Roman"/>
          <w:sz w:val="24"/>
          <w:szCs w:val="24"/>
          <w:lang w:val="sr-Cyrl-CS" w:eastAsia="ar-SA"/>
        </w:rPr>
        <w:t>„Т</w:t>
      </w:r>
      <w:r w:rsidRPr="005168D8">
        <w:rPr>
          <w:rFonts w:ascii="Times New Roman" w:eastAsia="Times New Roman" w:hAnsi="Times New Roman"/>
          <w:sz w:val="24"/>
          <w:szCs w:val="24"/>
          <w:lang w:val="sr-Cyrl-CS" w:eastAsia="ar-SA"/>
        </w:rPr>
        <w:t>ри плус</w:t>
      </w:r>
      <w:r w:rsidR="001C7D36" w:rsidRPr="005168D8">
        <w:rPr>
          <w:rFonts w:ascii="Times New Roman" w:eastAsia="Times New Roman" w:hAnsi="Times New Roman"/>
          <w:sz w:val="24"/>
          <w:szCs w:val="24"/>
          <w:lang w:val="sr-Cyrl-CS" w:eastAsia="ar-SA"/>
        </w:rPr>
        <w:t>“</w:t>
      </w:r>
      <w:r w:rsidRPr="005168D8">
        <w:rPr>
          <w:rFonts w:ascii="Times New Roman" w:eastAsia="Times New Roman" w:hAnsi="Times New Roman"/>
          <w:sz w:val="24"/>
          <w:szCs w:val="24"/>
          <w:lang w:val="sr-Cyrl-CS" w:eastAsia="ar-SA"/>
        </w:rPr>
        <w:t xml:space="preserve"> картице боравак за треће и свако наредно дете је бесплатан</w:t>
      </w:r>
    </w:p>
    <w:p w:rsidR="007754F0" w:rsidRPr="00245E4B" w:rsidRDefault="00DA43E2" w:rsidP="00245E4B">
      <w:pPr>
        <w:numPr>
          <w:ilvl w:val="0"/>
          <w:numId w:val="1"/>
        </w:numPr>
        <w:suppressAutoHyphens/>
        <w:spacing w:after="120" w:line="240" w:lineRule="auto"/>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Цена услуга у целодневном предшколском програму износила је 4.000 динара.</w:t>
      </w:r>
    </w:p>
    <w:p w:rsidR="00DA43E2" w:rsidRPr="005168D8" w:rsidRDefault="00DA43E2" w:rsidP="00245E4B">
      <w:pPr>
        <w:suppressAutoHyphens/>
        <w:spacing w:after="120" w:line="240" w:lineRule="auto"/>
        <w:jc w:val="both"/>
        <w:rPr>
          <w:rFonts w:ascii="Times New Roman" w:eastAsia="Times New Roman" w:hAnsi="Times New Roman"/>
          <w:b/>
          <w:bCs/>
          <w:color w:val="FF0000"/>
          <w:sz w:val="24"/>
          <w:szCs w:val="24"/>
          <w:lang w:val="sr-Cyrl-CS" w:eastAsia="ar-SA"/>
        </w:rPr>
      </w:pPr>
    </w:p>
    <w:p w:rsidR="00DA43E2" w:rsidRPr="005168D8" w:rsidRDefault="00DA43E2" w:rsidP="00245E4B">
      <w:pPr>
        <w:suppressAutoHyphens/>
        <w:spacing w:after="120" w:line="240" w:lineRule="auto"/>
        <w:ind w:firstLine="720"/>
        <w:jc w:val="both"/>
        <w:rPr>
          <w:rFonts w:ascii="Times New Roman" w:eastAsia="Times New Roman" w:hAnsi="Times New Roman"/>
          <w:b/>
          <w:sz w:val="24"/>
          <w:szCs w:val="24"/>
          <w:lang w:val="sr-Cyrl-CS" w:eastAsia="ar-SA"/>
        </w:rPr>
      </w:pPr>
      <w:r w:rsidRPr="005168D8">
        <w:rPr>
          <w:rFonts w:ascii="Times New Roman" w:eastAsia="Times New Roman" w:hAnsi="Times New Roman"/>
          <w:b/>
          <w:sz w:val="24"/>
          <w:szCs w:val="24"/>
          <w:lang w:val="sr-Cyrl-CS" w:eastAsia="ar-SA"/>
        </w:rPr>
        <w:t>1</w:t>
      </w:r>
      <w:r w:rsidR="002B62F2">
        <w:rPr>
          <w:rFonts w:ascii="Times New Roman" w:eastAsia="Times New Roman" w:hAnsi="Times New Roman"/>
          <w:b/>
          <w:sz w:val="24"/>
          <w:szCs w:val="24"/>
          <w:lang w:eastAsia="ar-SA"/>
        </w:rPr>
        <w:t>5</w:t>
      </w:r>
      <w:r w:rsidRPr="005168D8">
        <w:rPr>
          <w:rFonts w:ascii="Times New Roman" w:eastAsia="Times New Roman" w:hAnsi="Times New Roman"/>
          <w:b/>
          <w:sz w:val="24"/>
          <w:szCs w:val="24"/>
          <w:lang w:val="sr-Cyrl-CS" w:eastAsia="ar-SA"/>
        </w:rPr>
        <w:t>. ЗНАЧАЈНИ РЕЗУЛТАТИ У РАДУ, ОСНОВНИ ПРОБЛЕМИ И ПЕРСПЕКТИВА РАЗВОЈА УСТАНОВЕ</w:t>
      </w:r>
    </w:p>
    <w:p w:rsidR="00DA43E2" w:rsidRPr="00717435" w:rsidRDefault="00DA43E2" w:rsidP="00245E4B">
      <w:pPr>
        <w:suppressAutoHyphens/>
        <w:spacing w:after="120" w:line="240" w:lineRule="auto"/>
        <w:jc w:val="both"/>
        <w:rPr>
          <w:rFonts w:ascii="Times New Roman" w:eastAsia="Times New Roman" w:hAnsi="Times New Roman"/>
          <w:color w:val="FF0000"/>
          <w:sz w:val="24"/>
          <w:szCs w:val="24"/>
          <w:lang w:val="sr-Cyrl-CS" w:eastAsia="ar-SA"/>
        </w:rPr>
      </w:pPr>
    </w:p>
    <w:p w:rsidR="00DA43E2" w:rsidRPr="0056213B" w:rsidRDefault="0085131E" w:rsidP="00245E4B">
      <w:pPr>
        <w:suppressAutoHyphens/>
        <w:spacing w:after="120" w:line="240" w:lineRule="auto"/>
        <w:ind w:firstLine="720"/>
        <w:jc w:val="both"/>
        <w:rPr>
          <w:rFonts w:ascii="Times New Roman" w:eastAsia="Times New Roman" w:hAnsi="Times New Roman"/>
          <w:sz w:val="24"/>
          <w:szCs w:val="24"/>
          <w:lang w:eastAsia="ar-SA"/>
        </w:rPr>
      </w:pPr>
      <w:r w:rsidRPr="0056213B">
        <w:rPr>
          <w:rFonts w:ascii="Times New Roman" w:eastAsia="Times New Roman" w:hAnsi="Times New Roman"/>
          <w:sz w:val="24"/>
          <w:szCs w:val="24"/>
          <w:lang w:val="sr-Cyrl-CS" w:eastAsia="ar-SA"/>
        </w:rPr>
        <w:t>У радној 202</w:t>
      </w:r>
      <w:r w:rsidR="00717435" w:rsidRPr="0056213B">
        <w:rPr>
          <w:rFonts w:ascii="Times New Roman" w:eastAsia="Times New Roman" w:hAnsi="Times New Roman"/>
          <w:sz w:val="24"/>
          <w:szCs w:val="24"/>
          <w:lang w:eastAsia="ar-SA"/>
        </w:rPr>
        <w:t>2</w:t>
      </w:r>
      <w:r w:rsidRPr="0056213B">
        <w:rPr>
          <w:rFonts w:ascii="Times New Roman" w:eastAsia="Times New Roman" w:hAnsi="Times New Roman"/>
          <w:sz w:val="24"/>
          <w:szCs w:val="24"/>
          <w:lang w:val="sr-Cyrl-CS" w:eastAsia="ar-SA"/>
        </w:rPr>
        <w:t>/2</w:t>
      </w:r>
      <w:r w:rsidR="00717435" w:rsidRPr="0056213B">
        <w:rPr>
          <w:rFonts w:ascii="Times New Roman" w:eastAsia="Times New Roman" w:hAnsi="Times New Roman"/>
          <w:sz w:val="24"/>
          <w:szCs w:val="24"/>
          <w:lang w:eastAsia="ar-SA"/>
        </w:rPr>
        <w:t>3</w:t>
      </w:r>
      <w:r w:rsidR="00DA43E2" w:rsidRPr="0056213B">
        <w:rPr>
          <w:rFonts w:ascii="Times New Roman" w:eastAsia="Times New Roman" w:hAnsi="Times New Roman"/>
          <w:sz w:val="24"/>
          <w:szCs w:val="24"/>
          <w:lang w:val="sr-Cyrl-CS" w:eastAsia="ar-SA"/>
        </w:rPr>
        <w:t xml:space="preserve">. години Установа је </w:t>
      </w:r>
      <w:r w:rsidR="00717435" w:rsidRPr="0056213B">
        <w:rPr>
          <w:rFonts w:ascii="Times New Roman" w:eastAsia="Times New Roman" w:hAnsi="Times New Roman"/>
          <w:sz w:val="24"/>
          <w:szCs w:val="24"/>
          <w:lang w:val="sr-Cyrl-CS" w:eastAsia="ar-SA"/>
        </w:rPr>
        <w:t>адаптирала једну радну собу и отворена је нова васпитна група за децу од 2 – 5,5, година</w:t>
      </w:r>
      <w:r w:rsidR="0056213B">
        <w:rPr>
          <w:rFonts w:ascii="Times New Roman" w:eastAsia="Times New Roman" w:hAnsi="Times New Roman"/>
          <w:sz w:val="24"/>
          <w:szCs w:val="24"/>
          <w:lang w:val="sr-Cyrl-CS" w:eastAsia="ar-SA"/>
        </w:rPr>
        <w:t xml:space="preserve"> и тиме се проширио капацитет.</w:t>
      </w:r>
    </w:p>
    <w:p w:rsidR="000E79A6" w:rsidRPr="005168D8" w:rsidRDefault="000E79A6" w:rsidP="00245E4B">
      <w:pPr>
        <w:suppressAutoHyphens/>
        <w:spacing w:after="120" w:line="240" w:lineRule="auto"/>
        <w:ind w:firstLine="720"/>
        <w:jc w:val="both"/>
        <w:rPr>
          <w:rFonts w:ascii="Times New Roman" w:eastAsia="Times New Roman" w:hAnsi="Times New Roman"/>
          <w:sz w:val="24"/>
          <w:szCs w:val="24"/>
          <w:lang w:eastAsia="ar-SA"/>
        </w:rPr>
      </w:pPr>
    </w:p>
    <w:p w:rsidR="00F84266" w:rsidRPr="005168D8" w:rsidRDefault="00FB28AC" w:rsidP="00245E4B">
      <w:pPr>
        <w:suppressAutoHyphens/>
        <w:spacing w:after="120" w:line="240" w:lineRule="auto"/>
        <w:ind w:firstLine="720"/>
        <w:jc w:val="both"/>
        <w:rPr>
          <w:rFonts w:ascii="Times New Roman" w:eastAsia="Times New Roman" w:hAnsi="Times New Roman"/>
          <w:sz w:val="24"/>
          <w:szCs w:val="24"/>
          <w:lang w:eastAsia="ar-SA"/>
        </w:rPr>
      </w:pPr>
      <w:r w:rsidRPr="005168D8">
        <w:rPr>
          <w:rFonts w:ascii="Times New Roman" w:eastAsia="Times New Roman" w:hAnsi="Times New Roman"/>
          <w:sz w:val="24"/>
          <w:szCs w:val="24"/>
          <w:lang w:eastAsia="ar-SA"/>
        </w:rPr>
        <w:t xml:space="preserve">У циљу побољшања услова за боравак и рад деце у Установи, </w:t>
      </w:r>
      <w:r w:rsidR="00CD4FCC" w:rsidRPr="005168D8">
        <w:rPr>
          <w:rFonts w:ascii="Times New Roman" w:eastAsia="Times New Roman" w:hAnsi="Times New Roman"/>
          <w:sz w:val="24"/>
          <w:szCs w:val="24"/>
          <w:lang w:eastAsia="ar-SA"/>
        </w:rPr>
        <w:t>и даље се ради на опремању и обогаћивању средине.</w:t>
      </w:r>
    </w:p>
    <w:p w:rsidR="00DA43E2" w:rsidRPr="005168D8" w:rsidRDefault="00DA43E2" w:rsidP="00245E4B">
      <w:pPr>
        <w:suppressAutoHyphens/>
        <w:spacing w:after="120" w:line="240" w:lineRule="auto"/>
        <w:jc w:val="both"/>
        <w:rPr>
          <w:rFonts w:ascii="Times New Roman" w:eastAsia="Times New Roman" w:hAnsi="Times New Roman"/>
          <w:sz w:val="24"/>
          <w:szCs w:val="24"/>
          <w:lang w:val="sr-Cyrl-CS" w:eastAsia="ar-SA"/>
        </w:rPr>
      </w:pPr>
    </w:p>
    <w:p w:rsidR="00DA43E2" w:rsidRPr="005168D8" w:rsidRDefault="00DA43E2" w:rsidP="00245E4B">
      <w:pPr>
        <w:suppressAutoHyphens/>
        <w:spacing w:after="120" w:line="240" w:lineRule="auto"/>
        <w:ind w:firstLine="720"/>
        <w:jc w:val="both"/>
        <w:rPr>
          <w:rFonts w:ascii="Times New Roman" w:eastAsia="Times New Roman" w:hAnsi="Times New Roman"/>
          <w:sz w:val="24"/>
          <w:szCs w:val="24"/>
          <w:lang w:val="sr-Cyrl-CS" w:eastAsia="ar-SA"/>
        </w:rPr>
      </w:pPr>
      <w:r w:rsidRPr="005168D8">
        <w:rPr>
          <w:rFonts w:ascii="Times New Roman" w:eastAsia="Times New Roman" w:hAnsi="Times New Roman"/>
          <w:sz w:val="24"/>
          <w:szCs w:val="24"/>
          <w:lang w:val="sr-Cyrl-CS" w:eastAsia="ar-SA"/>
        </w:rPr>
        <w:t xml:space="preserve">Планирамо </w:t>
      </w:r>
      <w:r w:rsidR="00833D72" w:rsidRPr="005168D8">
        <w:rPr>
          <w:rFonts w:ascii="Times New Roman" w:eastAsia="Times New Roman" w:hAnsi="Times New Roman"/>
          <w:sz w:val="24"/>
          <w:szCs w:val="24"/>
          <w:lang w:val="sr-Cyrl-CS" w:eastAsia="ar-SA"/>
        </w:rPr>
        <w:t xml:space="preserve"> и даље </w:t>
      </w:r>
      <w:r w:rsidRPr="005168D8">
        <w:rPr>
          <w:rFonts w:ascii="Times New Roman" w:eastAsia="Times New Roman" w:hAnsi="Times New Roman"/>
          <w:sz w:val="24"/>
          <w:szCs w:val="24"/>
          <w:lang w:val="sr-Cyrl-CS" w:eastAsia="ar-SA"/>
        </w:rPr>
        <w:t>да континуирано и систематски унапређујемо и квалитет васпитно-образовног рада, као и материјално-техничке ресурсе Установе, у циљу унапређења услуге које пружамо.</w:t>
      </w:r>
    </w:p>
    <w:p w:rsidR="00DA43E2" w:rsidRPr="005168D8" w:rsidRDefault="00DA43E2"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DA43E2" w:rsidRPr="005168D8" w:rsidRDefault="00DA43E2"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B22113" w:rsidRPr="005168D8" w:rsidRDefault="00B22113"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B22113" w:rsidRPr="005168D8" w:rsidRDefault="00B22113" w:rsidP="00DA26A3">
      <w:pPr>
        <w:suppressAutoHyphens/>
        <w:spacing w:after="0" w:line="240" w:lineRule="auto"/>
        <w:ind w:firstLine="720"/>
        <w:jc w:val="both"/>
        <w:rPr>
          <w:rFonts w:ascii="Times New Roman" w:eastAsia="Times New Roman" w:hAnsi="Times New Roman"/>
          <w:color w:val="FF0000"/>
          <w:sz w:val="24"/>
          <w:szCs w:val="24"/>
          <w:lang w:val="sr-Cyrl-CS" w:eastAsia="ar-SA"/>
        </w:rPr>
      </w:pPr>
    </w:p>
    <w:p w:rsidR="00DA43E2" w:rsidRPr="005168D8" w:rsidRDefault="0032530A" w:rsidP="00DA26A3">
      <w:pPr>
        <w:suppressAutoHyphens/>
        <w:spacing w:after="0" w:line="240" w:lineRule="auto"/>
        <w:jc w:val="both"/>
        <w:rPr>
          <w:rFonts w:ascii="Times New Roman" w:eastAsia="Times New Roman" w:hAnsi="Times New Roman"/>
          <w:color w:val="FF0000"/>
          <w:sz w:val="24"/>
          <w:szCs w:val="24"/>
          <w:lang w:eastAsia="ar-SA"/>
        </w:rPr>
      </w:pPr>
      <w:r>
        <w:rPr>
          <w:rFonts w:ascii="Times New Roman" w:eastAsia="Times New Roman" w:hAnsi="Times New Roman"/>
          <w:noProof/>
          <w:color w:val="FF0000"/>
          <w:sz w:val="24"/>
          <w:szCs w:val="24"/>
        </w:rPr>
        <w:lastRenderedPageBreak/>
        <w:drawing>
          <wp:anchor distT="0" distB="0" distL="114300" distR="114300" simplePos="0" relativeHeight="251660800" behindDoc="0" locked="0" layoutInCell="1" allowOverlap="1">
            <wp:simplePos x="0" y="0"/>
            <wp:positionH relativeFrom="column">
              <wp:posOffset>32385</wp:posOffset>
            </wp:positionH>
            <wp:positionV relativeFrom="paragraph">
              <wp:posOffset>-109220</wp:posOffset>
            </wp:positionV>
            <wp:extent cx="5923915" cy="7574280"/>
            <wp:effectExtent l="19050" t="0" r="635" b="0"/>
            <wp:wrapSquare wrapText="bothSides"/>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7"/>
                    <a:srcRect l="12095" t="11000" r="8410" b="14968"/>
                    <a:stretch>
                      <a:fillRect/>
                    </a:stretch>
                  </pic:blipFill>
                  <pic:spPr bwMode="auto">
                    <a:xfrm>
                      <a:off x="0" y="0"/>
                      <a:ext cx="5923915" cy="7574280"/>
                    </a:xfrm>
                    <a:prstGeom prst="rect">
                      <a:avLst/>
                    </a:prstGeom>
                    <a:noFill/>
                    <a:ln w="9525">
                      <a:noFill/>
                      <a:miter lim="800000"/>
                      <a:headEnd/>
                      <a:tailEnd/>
                    </a:ln>
                  </pic:spPr>
                </pic:pic>
              </a:graphicData>
            </a:graphic>
          </wp:anchor>
        </w:drawing>
      </w:r>
    </w:p>
    <w:p w:rsidR="00B32375" w:rsidRPr="0032530A" w:rsidRDefault="00B32375" w:rsidP="0059100F">
      <w:pPr>
        <w:suppressAutoHyphens/>
        <w:spacing w:after="0" w:line="240" w:lineRule="auto"/>
        <w:jc w:val="both"/>
        <w:rPr>
          <w:rFonts w:ascii="Times New Roman" w:hAnsi="Times New Roman"/>
          <w:sz w:val="24"/>
          <w:szCs w:val="24"/>
          <w:lang/>
        </w:rPr>
      </w:pPr>
    </w:p>
    <w:sectPr w:rsidR="00B32375" w:rsidRPr="0032530A" w:rsidSect="00E663C2">
      <w:headerReference w:type="default" r:id="rId18"/>
      <w:footerReference w:type="default" r:id="rId19"/>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863" w:rsidRDefault="00AE3863" w:rsidP="00A36A02">
      <w:pPr>
        <w:spacing w:after="0" w:line="240" w:lineRule="auto"/>
      </w:pPr>
      <w:r>
        <w:separator/>
      </w:r>
    </w:p>
  </w:endnote>
  <w:endnote w:type="continuationSeparator" w:id="1">
    <w:p w:rsidR="00AE3863" w:rsidRDefault="00AE3863" w:rsidP="00A36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tarSymbol">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4801"/>
      <w:gridCol w:w="4789"/>
    </w:tblGrid>
    <w:tr w:rsidR="00AE2639" w:rsidTr="00AE2639">
      <w:trPr>
        <w:trHeight w:hRule="exact" w:val="115"/>
        <w:jc w:val="center"/>
      </w:trPr>
      <w:tc>
        <w:tcPr>
          <w:tcW w:w="4686" w:type="dxa"/>
          <w:shd w:val="clear" w:color="auto" w:fill="4472C4"/>
          <w:tcMar>
            <w:top w:w="0" w:type="dxa"/>
            <w:bottom w:w="0" w:type="dxa"/>
          </w:tcMar>
        </w:tcPr>
        <w:p w:rsidR="00AE2639" w:rsidRDefault="00AE2639">
          <w:pPr>
            <w:pStyle w:val="Header"/>
            <w:tabs>
              <w:tab w:val="clear" w:pos="4680"/>
              <w:tab w:val="clear" w:pos="9360"/>
            </w:tabs>
            <w:rPr>
              <w:caps/>
              <w:sz w:val="18"/>
            </w:rPr>
          </w:pPr>
        </w:p>
      </w:tc>
      <w:tc>
        <w:tcPr>
          <w:tcW w:w="4674" w:type="dxa"/>
          <w:shd w:val="clear" w:color="auto" w:fill="4472C4"/>
          <w:tcMar>
            <w:top w:w="0" w:type="dxa"/>
            <w:bottom w:w="0" w:type="dxa"/>
          </w:tcMar>
        </w:tcPr>
        <w:p w:rsidR="00AE2639" w:rsidRDefault="00AE2639">
          <w:pPr>
            <w:pStyle w:val="Header"/>
            <w:tabs>
              <w:tab w:val="clear" w:pos="4680"/>
              <w:tab w:val="clear" w:pos="9360"/>
            </w:tabs>
            <w:jc w:val="right"/>
            <w:rPr>
              <w:caps/>
              <w:sz w:val="18"/>
            </w:rPr>
          </w:pPr>
        </w:p>
      </w:tc>
    </w:tr>
    <w:tr w:rsidR="00AE2639">
      <w:trPr>
        <w:jc w:val="center"/>
      </w:trPr>
      <w:tc>
        <w:tcPr>
          <w:tcW w:w="4686" w:type="dxa"/>
          <w:shd w:val="clear" w:color="auto" w:fill="auto"/>
          <w:vAlign w:val="center"/>
        </w:tcPr>
        <w:p w:rsidR="00AE2639" w:rsidRPr="00AE2639" w:rsidRDefault="00AE2639">
          <w:pPr>
            <w:pStyle w:val="Footer"/>
            <w:tabs>
              <w:tab w:val="clear" w:pos="4680"/>
              <w:tab w:val="clear" w:pos="9360"/>
            </w:tabs>
            <w:rPr>
              <w:rFonts w:ascii="Times New Roman" w:hAnsi="Times New Roman"/>
              <w:caps/>
              <w:color w:val="808080"/>
              <w:sz w:val="18"/>
              <w:szCs w:val="18"/>
            </w:rPr>
          </w:pPr>
          <w:r w:rsidRPr="00AE2639">
            <w:rPr>
              <w:rFonts w:ascii="Times New Roman" w:hAnsi="Times New Roman"/>
              <w:caps/>
              <w:sz w:val="18"/>
              <w:szCs w:val="18"/>
            </w:rPr>
            <w:t>Косјерић, август 202</w:t>
          </w:r>
          <w:r w:rsidR="008C468B">
            <w:rPr>
              <w:rFonts w:ascii="Times New Roman" w:hAnsi="Times New Roman"/>
              <w:caps/>
              <w:sz w:val="18"/>
              <w:szCs w:val="18"/>
              <w:lang/>
            </w:rPr>
            <w:t>3</w:t>
          </w:r>
          <w:r w:rsidRPr="00AE2639">
            <w:rPr>
              <w:rFonts w:ascii="Times New Roman" w:hAnsi="Times New Roman"/>
              <w:caps/>
              <w:sz w:val="18"/>
              <w:szCs w:val="18"/>
            </w:rPr>
            <w:t>.</w:t>
          </w:r>
        </w:p>
      </w:tc>
      <w:tc>
        <w:tcPr>
          <w:tcW w:w="4674" w:type="dxa"/>
          <w:shd w:val="clear" w:color="auto" w:fill="auto"/>
          <w:vAlign w:val="center"/>
        </w:tcPr>
        <w:p w:rsidR="00AE2639" w:rsidRPr="00AE2639" w:rsidRDefault="00AE2639">
          <w:pPr>
            <w:pStyle w:val="Footer"/>
            <w:tabs>
              <w:tab w:val="clear" w:pos="4680"/>
              <w:tab w:val="clear" w:pos="9360"/>
            </w:tabs>
            <w:jc w:val="right"/>
            <w:rPr>
              <w:caps/>
              <w:color w:val="808080"/>
              <w:sz w:val="18"/>
              <w:szCs w:val="18"/>
            </w:rPr>
          </w:pPr>
          <w:r w:rsidRPr="00AE2639">
            <w:rPr>
              <w:caps/>
              <w:color w:val="808080"/>
              <w:sz w:val="18"/>
              <w:szCs w:val="18"/>
            </w:rPr>
            <w:fldChar w:fldCharType="begin"/>
          </w:r>
          <w:r w:rsidRPr="00AE2639">
            <w:rPr>
              <w:caps/>
              <w:color w:val="808080"/>
              <w:sz w:val="18"/>
              <w:szCs w:val="18"/>
            </w:rPr>
            <w:instrText xml:space="preserve"> PAGE   \* MERGEFORMAT </w:instrText>
          </w:r>
          <w:r w:rsidRPr="00AE2639">
            <w:rPr>
              <w:caps/>
              <w:color w:val="808080"/>
              <w:sz w:val="18"/>
              <w:szCs w:val="18"/>
            </w:rPr>
            <w:fldChar w:fldCharType="separate"/>
          </w:r>
          <w:r w:rsidR="0032530A">
            <w:rPr>
              <w:caps/>
              <w:noProof/>
              <w:color w:val="808080"/>
              <w:sz w:val="18"/>
              <w:szCs w:val="18"/>
            </w:rPr>
            <w:t>95</w:t>
          </w:r>
          <w:r w:rsidRPr="00AE2639">
            <w:rPr>
              <w:caps/>
              <w:noProof/>
              <w:color w:val="808080"/>
              <w:sz w:val="18"/>
              <w:szCs w:val="18"/>
            </w:rPr>
            <w:fldChar w:fldCharType="end"/>
          </w:r>
        </w:p>
      </w:tc>
    </w:tr>
  </w:tbl>
  <w:p w:rsidR="00705123" w:rsidRPr="00320CAE" w:rsidRDefault="00705123" w:rsidP="00877A60">
    <w:pPr>
      <w:pStyle w:val="Footer"/>
      <w:rPr>
        <w:rFonts w:ascii="Cambria" w:eastAsia="Times New Roman" w:hAnsi="Cambria"/>
        <w:b/>
        <w:bCs/>
        <w:color w:val="4F81BD"/>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863" w:rsidRDefault="00AE3863" w:rsidP="00A36A02">
      <w:pPr>
        <w:spacing w:after="0" w:line="240" w:lineRule="auto"/>
      </w:pPr>
      <w:r>
        <w:separator/>
      </w:r>
    </w:p>
  </w:footnote>
  <w:footnote w:type="continuationSeparator" w:id="1">
    <w:p w:rsidR="00AE3863" w:rsidRDefault="00AE3863" w:rsidP="00A36A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23" w:rsidRPr="00D10924" w:rsidRDefault="002A48A2" w:rsidP="00F452ED">
    <w:pPr>
      <w:pStyle w:val="Heading2"/>
      <w:rPr>
        <w:sz w:val="18"/>
        <w:szCs w:val="18"/>
      </w:rPr>
    </w:pPr>
    <w:r>
      <w:rPr>
        <w:noProof/>
        <w:sz w:val="18"/>
        <w:szCs w:val="18"/>
        <w:lang w:val="en-US" w:eastAsia="en-US"/>
      </w:rPr>
      <w:drawing>
        <wp:anchor distT="0" distB="0" distL="114300" distR="114300" simplePos="0" relativeHeight="251657728" behindDoc="0" locked="0" layoutInCell="1" allowOverlap="1">
          <wp:simplePos x="0" y="0"/>
          <wp:positionH relativeFrom="column">
            <wp:posOffset>-689610</wp:posOffset>
          </wp:positionH>
          <wp:positionV relativeFrom="paragraph">
            <wp:posOffset>-336550</wp:posOffset>
          </wp:positionV>
          <wp:extent cx="647700" cy="76771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47700" cy="76771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bullet"/>
      <w:lvlText w:val=""/>
      <w:lvlJc w:val="left"/>
      <w:pPr>
        <w:tabs>
          <w:tab w:val="num" w:pos="0"/>
        </w:tabs>
        <w:ind w:left="1728" w:hanging="360"/>
      </w:pPr>
      <w:rPr>
        <w:rFonts w:ascii="Wingdings" w:hAnsi="Wingdings"/>
      </w:rPr>
    </w:lvl>
    <w:lvl w:ilvl="1">
      <w:start w:val="1"/>
      <w:numFmt w:val="bullet"/>
      <w:lvlText w:val="o"/>
      <w:lvlJc w:val="left"/>
      <w:pPr>
        <w:tabs>
          <w:tab w:val="num" w:pos="0"/>
        </w:tabs>
        <w:ind w:left="2448" w:hanging="360"/>
      </w:pPr>
      <w:rPr>
        <w:rFonts w:ascii="Courier New" w:hAnsi="Courier New" w:cs="Courier New"/>
      </w:rPr>
    </w:lvl>
    <w:lvl w:ilvl="2">
      <w:start w:val="1"/>
      <w:numFmt w:val="bullet"/>
      <w:lvlText w:val=""/>
      <w:lvlJc w:val="left"/>
      <w:pPr>
        <w:tabs>
          <w:tab w:val="num" w:pos="0"/>
        </w:tabs>
        <w:ind w:left="3168" w:hanging="360"/>
      </w:pPr>
      <w:rPr>
        <w:rFonts w:ascii="Wingdings" w:hAnsi="Wingdings"/>
      </w:rPr>
    </w:lvl>
    <w:lvl w:ilvl="3">
      <w:start w:val="1"/>
      <w:numFmt w:val="bullet"/>
      <w:lvlText w:val=""/>
      <w:lvlJc w:val="left"/>
      <w:pPr>
        <w:tabs>
          <w:tab w:val="num" w:pos="0"/>
        </w:tabs>
        <w:ind w:left="3888" w:hanging="360"/>
      </w:pPr>
      <w:rPr>
        <w:rFonts w:ascii="Symbol" w:hAnsi="Symbol"/>
      </w:rPr>
    </w:lvl>
    <w:lvl w:ilvl="4">
      <w:start w:val="1"/>
      <w:numFmt w:val="bullet"/>
      <w:lvlText w:val="o"/>
      <w:lvlJc w:val="left"/>
      <w:pPr>
        <w:tabs>
          <w:tab w:val="num" w:pos="0"/>
        </w:tabs>
        <w:ind w:left="4608" w:hanging="360"/>
      </w:pPr>
      <w:rPr>
        <w:rFonts w:ascii="Courier New" w:hAnsi="Courier New" w:cs="Courier New"/>
      </w:rPr>
    </w:lvl>
    <w:lvl w:ilvl="5">
      <w:start w:val="1"/>
      <w:numFmt w:val="bullet"/>
      <w:lvlText w:val=""/>
      <w:lvlJc w:val="left"/>
      <w:pPr>
        <w:tabs>
          <w:tab w:val="num" w:pos="0"/>
        </w:tabs>
        <w:ind w:left="5328" w:hanging="360"/>
      </w:pPr>
      <w:rPr>
        <w:rFonts w:ascii="Wingdings" w:hAnsi="Wingdings"/>
      </w:rPr>
    </w:lvl>
    <w:lvl w:ilvl="6">
      <w:start w:val="1"/>
      <w:numFmt w:val="bullet"/>
      <w:lvlText w:val=""/>
      <w:lvlJc w:val="left"/>
      <w:pPr>
        <w:tabs>
          <w:tab w:val="num" w:pos="0"/>
        </w:tabs>
        <w:ind w:left="6048" w:hanging="360"/>
      </w:pPr>
      <w:rPr>
        <w:rFonts w:ascii="Symbol" w:hAnsi="Symbol"/>
      </w:rPr>
    </w:lvl>
    <w:lvl w:ilvl="7">
      <w:start w:val="1"/>
      <w:numFmt w:val="bullet"/>
      <w:lvlText w:val="o"/>
      <w:lvlJc w:val="left"/>
      <w:pPr>
        <w:tabs>
          <w:tab w:val="num" w:pos="0"/>
        </w:tabs>
        <w:ind w:left="6768" w:hanging="360"/>
      </w:pPr>
      <w:rPr>
        <w:rFonts w:ascii="Courier New" w:hAnsi="Courier New" w:cs="Courier New"/>
      </w:rPr>
    </w:lvl>
    <w:lvl w:ilvl="8">
      <w:start w:val="1"/>
      <w:numFmt w:val="bullet"/>
      <w:lvlText w:val=""/>
      <w:lvlJc w:val="left"/>
      <w:pPr>
        <w:tabs>
          <w:tab w:val="num" w:pos="0"/>
        </w:tabs>
        <w:ind w:left="7488" w:hanging="360"/>
      </w:pPr>
      <w:rPr>
        <w:rFonts w:ascii="Wingdings" w:hAnsi="Wingdings"/>
      </w:rPr>
    </w:lvl>
  </w:abstractNum>
  <w:abstractNum w:abstractNumId="1">
    <w:nsid w:val="00000003"/>
    <w:multiLevelType w:val="multilevel"/>
    <w:tmpl w:val="00000003"/>
    <w:name w:val="WWNum3"/>
    <w:lvl w:ilvl="0">
      <w:start w:val="1"/>
      <w:numFmt w:val="decimal"/>
      <w:lvlText w:val="%1."/>
      <w:lvlJc w:val="left"/>
      <w:pPr>
        <w:tabs>
          <w:tab w:val="num" w:pos="0"/>
        </w:tabs>
        <w:ind w:left="1728" w:hanging="360"/>
      </w:pPr>
      <w:rPr>
        <w:b w:val="0"/>
      </w:rPr>
    </w:lvl>
    <w:lvl w:ilvl="1">
      <w:start w:val="1"/>
      <w:numFmt w:val="lowerLetter"/>
      <w:lvlText w:val="%2."/>
      <w:lvlJc w:val="left"/>
      <w:pPr>
        <w:tabs>
          <w:tab w:val="num" w:pos="0"/>
        </w:tabs>
        <w:ind w:left="2448" w:hanging="360"/>
      </w:pPr>
    </w:lvl>
    <w:lvl w:ilvl="2">
      <w:start w:val="1"/>
      <w:numFmt w:val="lowerRoman"/>
      <w:lvlText w:val="%2.%3."/>
      <w:lvlJc w:val="right"/>
      <w:pPr>
        <w:tabs>
          <w:tab w:val="num" w:pos="0"/>
        </w:tabs>
        <w:ind w:left="3168" w:hanging="180"/>
      </w:pPr>
    </w:lvl>
    <w:lvl w:ilvl="3">
      <w:start w:val="1"/>
      <w:numFmt w:val="decimal"/>
      <w:lvlText w:val="%2.%3.%4."/>
      <w:lvlJc w:val="left"/>
      <w:pPr>
        <w:tabs>
          <w:tab w:val="num" w:pos="0"/>
        </w:tabs>
        <w:ind w:left="3888" w:hanging="360"/>
      </w:pPr>
    </w:lvl>
    <w:lvl w:ilvl="4">
      <w:start w:val="1"/>
      <w:numFmt w:val="lowerLetter"/>
      <w:lvlText w:val="%2.%3.%4.%5."/>
      <w:lvlJc w:val="left"/>
      <w:pPr>
        <w:tabs>
          <w:tab w:val="num" w:pos="0"/>
        </w:tabs>
        <w:ind w:left="4608" w:hanging="360"/>
      </w:pPr>
    </w:lvl>
    <w:lvl w:ilvl="5">
      <w:start w:val="1"/>
      <w:numFmt w:val="lowerRoman"/>
      <w:lvlText w:val="%2.%3.%4.%5.%6."/>
      <w:lvlJc w:val="right"/>
      <w:pPr>
        <w:tabs>
          <w:tab w:val="num" w:pos="0"/>
        </w:tabs>
        <w:ind w:left="5328" w:hanging="180"/>
      </w:pPr>
    </w:lvl>
    <w:lvl w:ilvl="6">
      <w:start w:val="1"/>
      <w:numFmt w:val="decimal"/>
      <w:lvlText w:val="%2.%3.%4.%5.%6.%7."/>
      <w:lvlJc w:val="left"/>
      <w:pPr>
        <w:tabs>
          <w:tab w:val="num" w:pos="0"/>
        </w:tabs>
        <w:ind w:left="6048" w:hanging="360"/>
      </w:pPr>
    </w:lvl>
    <w:lvl w:ilvl="7">
      <w:start w:val="1"/>
      <w:numFmt w:val="lowerLetter"/>
      <w:lvlText w:val="%2.%3.%4.%5.%6.%7.%8."/>
      <w:lvlJc w:val="left"/>
      <w:pPr>
        <w:tabs>
          <w:tab w:val="num" w:pos="0"/>
        </w:tabs>
        <w:ind w:left="6768" w:hanging="360"/>
      </w:pPr>
    </w:lvl>
    <w:lvl w:ilvl="8">
      <w:start w:val="1"/>
      <w:numFmt w:val="lowerRoman"/>
      <w:lvlText w:val="%2.%3.%4.%5.%6.%7.%8.%9."/>
      <w:lvlJc w:val="right"/>
      <w:pPr>
        <w:tabs>
          <w:tab w:val="num" w:pos="0"/>
        </w:tabs>
        <w:ind w:left="7488" w:hanging="180"/>
      </w:pPr>
    </w:lvl>
  </w:abstractNum>
  <w:abstractNum w:abstractNumId="2">
    <w:nsid w:val="00000005"/>
    <w:multiLevelType w:val="singleLevel"/>
    <w:tmpl w:val="00000005"/>
    <w:name w:val="WW8Num10"/>
    <w:styleLink w:val="WWNum11"/>
    <w:lvl w:ilvl="0">
      <w:numFmt w:val="bullet"/>
      <w:lvlText w:val="-"/>
      <w:lvlJc w:val="left"/>
      <w:pPr>
        <w:tabs>
          <w:tab w:val="num" w:pos="900"/>
        </w:tabs>
        <w:ind w:left="900" w:hanging="360"/>
      </w:pPr>
      <w:rPr>
        <w:rFonts w:ascii="Times New Roman" w:hAnsi="Times New Roman" w:cs="Times New Roman"/>
      </w:rPr>
    </w:lvl>
  </w:abstractNum>
  <w:abstractNum w:abstractNumId="3">
    <w:nsid w:val="0000000C"/>
    <w:multiLevelType w:val="singleLevel"/>
    <w:tmpl w:val="0000000C"/>
    <w:name w:val="WW8Num15"/>
    <w:lvl w:ilvl="0">
      <w:numFmt w:val="bullet"/>
      <w:lvlText w:val="-"/>
      <w:lvlJc w:val="left"/>
      <w:pPr>
        <w:tabs>
          <w:tab w:val="num" w:pos="720"/>
        </w:tabs>
        <w:ind w:left="720" w:hanging="360"/>
      </w:pPr>
      <w:rPr>
        <w:rFonts w:ascii="Times New Roman" w:hAnsi="Times New Roman" w:cs="Times New Roman"/>
      </w:rPr>
    </w:lvl>
  </w:abstractNum>
  <w:abstractNum w:abstractNumId="4">
    <w:nsid w:val="003A5325"/>
    <w:multiLevelType w:val="multilevel"/>
    <w:tmpl w:val="E2D8FDB6"/>
    <w:styleLink w:val="WWNum3"/>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B01550"/>
    <w:multiLevelType w:val="hybridMultilevel"/>
    <w:tmpl w:val="07EEA536"/>
    <w:lvl w:ilvl="0" w:tplc="987EC06A">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3103765"/>
    <w:multiLevelType w:val="hybridMultilevel"/>
    <w:tmpl w:val="206AEF58"/>
    <w:lvl w:ilvl="0" w:tplc="A5F8936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D819AD"/>
    <w:multiLevelType w:val="hybridMultilevel"/>
    <w:tmpl w:val="3EF8160E"/>
    <w:lvl w:ilvl="0" w:tplc="241A0001">
      <w:start w:val="1"/>
      <w:numFmt w:val="bullet"/>
      <w:lvlText w:val=""/>
      <w:lvlJc w:val="left"/>
      <w:pPr>
        <w:ind w:left="786" w:hanging="360"/>
      </w:pPr>
      <w:rPr>
        <w:rFonts w:ascii="Symbol" w:hAnsi="Symbol" w:hint="default"/>
      </w:rPr>
    </w:lvl>
    <w:lvl w:ilvl="1" w:tplc="241A0019" w:tentative="1">
      <w:start w:val="1"/>
      <w:numFmt w:val="lowerLetter"/>
      <w:lvlText w:val="%2."/>
      <w:lvlJc w:val="left"/>
      <w:pPr>
        <w:ind w:left="1365" w:hanging="360"/>
      </w:pPr>
    </w:lvl>
    <w:lvl w:ilvl="2" w:tplc="241A001B" w:tentative="1">
      <w:start w:val="1"/>
      <w:numFmt w:val="lowerRoman"/>
      <w:lvlText w:val="%3."/>
      <w:lvlJc w:val="right"/>
      <w:pPr>
        <w:ind w:left="2085" w:hanging="180"/>
      </w:pPr>
    </w:lvl>
    <w:lvl w:ilvl="3" w:tplc="241A000F" w:tentative="1">
      <w:start w:val="1"/>
      <w:numFmt w:val="decimal"/>
      <w:lvlText w:val="%4."/>
      <w:lvlJc w:val="left"/>
      <w:pPr>
        <w:ind w:left="2805" w:hanging="360"/>
      </w:pPr>
    </w:lvl>
    <w:lvl w:ilvl="4" w:tplc="241A0019" w:tentative="1">
      <w:start w:val="1"/>
      <w:numFmt w:val="lowerLetter"/>
      <w:lvlText w:val="%5."/>
      <w:lvlJc w:val="left"/>
      <w:pPr>
        <w:ind w:left="3525" w:hanging="360"/>
      </w:pPr>
    </w:lvl>
    <w:lvl w:ilvl="5" w:tplc="241A001B" w:tentative="1">
      <w:start w:val="1"/>
      <w:numFmt w:val="lowerRoman"/>
      <w:lvlText w:val="%6."/>
      <w:lvlJc w:val="right"/>
      <w:pPr>
        <w:ind w:left="4245" w:hanging="180"/>
      </w:pPr>
    </w:lvl>
    <w:lvl w:ilvl="6" w:tplc="241A000F" w:tentative="1">
      <w:start w:val="1"/>
      <w:numFmt w:val="decimal"/>
      <w:lvlText w:val="%7."/>
      <w:lvlJc w:val="left"/>
      <w:pPr>
        <w:ind w:left="4965" w:hanging="360"/>
      </w:pPr>
    </w:lvl>
    <w:lvl w:ilvl="7" w:tplc="241A0019" w:tentative="1">
      <w:start w:val="1"/>
      <w:numFmt w:val="lowerLetter"/>
      <w:lvlText w:val="%8."/>
      <w:lvlJc w:val="left"/>
      <w:pPr>
        <w:ind w:left="5685" w:hanging="360"/>
      </w:pPr>
    </w:lvl>
    <w:lvl w:ilvl="8" w:tplc="241A001B" w:tentative="1">
      <w:start w:val="1"/>
      <w:numFmt w:val="lowerRoman"/>
      <w:lvlText w:val="%9."/>
      <w:lvlJc w:val="right"/>
      <w:pPr>
        <w:ind w:left="6405" w:hanging="180"/>
      </w:pPr>
    </w:lvl>
  </w:abstractNum>
  <w:abstractNum w:abstractNumId="8">
    <w:nsid w:val="0B753A83"/>
    <w:multiLevelType w:val="hybridMultilevel"/>
    <w:tmpl w:val="CB80AD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0C746196"/>
    <w:multiLevelType w:val="hybridMultilevel"/>
    <w:tmpl w:val="46D25EDE"/>
    <w:lvl w:ilvl="0" w:tplc="472CD4A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72196"/>
    <w:multiLevelType w:val="hybridMultilevel"/>
    <w:tmpl w:val="3EACBFFC"/>
    <w:lvl w:ilvl="0" w:tplc="3FC49954">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CC2550"/>
    <w:multiLevelType w:val="multilevel"/>
    <w:tmpl w:val="912A6B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3F0080F"/>
    <w:multiLevelType w:val="hybridMultilevel"/>
    <w:tmpl w:val="EC0ADB28"/>
    <w:lvl w:ilvl="0" w:tplc="85F45526">
      <w:start w:val="1"/>
      <w:numFmt w:val="bullet"/>
      <w:lvlText w:val="-"/>
      <w:lvlJc w:val="left"/>
      <w:pPr>
        <w:ind w:left="1352" w:hanging="360"/>
      </w:pPr>
      <w:rPr>
        <w:rFonts w:ascii="Times New Roman" w:eastAsia="Calibri"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3">
    <w:nsid w:val="19481B47"/>
    <w:multiLevelType w:val="hybridMultilevel"/>
    <w:tmpl w:val="F408745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B2D33F2"/>
    <w:multiLevelType w:val="hybridMultilevel"/>
    <w:tmpl w:val="C052834C"/>
    <w:lvl w:ilvl="0" w:tplc="A342CB08">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D0B627D"/>
    <w:multiLevelType w:val="hybridMultilevel"/>
    <w:tmpl w:val="43F683F4"/>
    <w:lvl w:ilvl="0" w:tplc="A5F8936E">
      <w:start w:val="1"/>
      <w:numFmt w:val="bullet"/>
      <w:lvlText w:val="-"/>
      <w:lvlJc w:val="left"/>
      <w:pPr>
        <w:ind w:left="1200" w:hanging="360"/>
      </w:pPr>
      <w:rPr>
        <w:rFonts w:ascii="Calibri" w:eastAsia="Times New Roman" w:hAnsi="Calibri" w:cs="Calibri" w:hint="default"/>
      </w:rPr>
    </w:lvl>
    <w:lvl w:ilvl="1" w:tplc="241A0003" w:tentative="1">
      <w:start w:val="1"/>
      <w:numFmt w:val="bullet"/>
      <w:lvlText w:val="o"/>
      <w:lvlJc w:val="left"/>
      <w:pPr>
        <w:ind w:left="1920" w:hanging="360"/>
      </w:pPr>
      <w:rPr>
        <w:rFonts w:ascii="Courier New" w:hAnsi="Courier New" w:cs="Courier New" w:hint="default"/>
      </w:rPr>
    </w:lvl>
    <w:lvl w:ilvl="2" w:tplc="241A0005" w:tentative="1">
      <w:start w:val="1"/>
      <w:numFmt w:val="bullet"/>
      <w:lvlText w:val=""/>
      <w:lvlJc w:val="left"/>
      <w:pPr>
        <w:ind w:left="2640" w:hanging="360"/>
      </w:pPr>
      <w:rPr>
        <w:rFonts w:ascii="Wingdings" w:hAnsi="Wingdings" w:hint="default"/>
      </w:rPr>
    </w:lvl>
    <w:lvl w:ilvl="3" w:tplc="241A0001" w:tentative="1">
      <w:start w:val="1"/>
      <w:numFmt w:val="bullet"/>
      <w:lvlText w:val=""/>
      <w:lvlJc w:val="left"/>
      <w:pPr>
        <w:ind w:left="3360" w:hanging="360"/>
      </w:pPr>
      <w:rPr>
        <w:rFonts w:ascii="Symbol" w:hAnsi="Symbol" w:hint="default"/>
      </w:rPr>
    </w:lvl>
    <w:lvl w:ilvl="4" w:tplc="241A0003" w:tentative="1">
      <w:start w:val="1"/>
      <w:numFmt w:val="bullet"/>
      <w:lvlText w:val="o"/>
      <w:lvlJc w:val="left"/>
      <w:pPr>
        <w:ind w:left="4080" w:hanging="360"/>
      </w:pPr>
      <w:rPr>
        <w:rFonts w:ascii="Courier New" w:hAnsi="Courier New" w:cs="Courier New" w:hint="default"/>
      </w:rPr>
    </w:lvl>
    <w:lvl w:ilvl="5" w:tplc="241A0005" w:tentative="1">
      <w:start w:val="1"/>
      <w:numFmt w:val="bullet"/>
      <w:lvlText w:val=""/>
      <w:lvlJc w:val="left"/>
      <w:pPr>
        <w:ind w:left="4800" w:hanging="360"/>
      </w:pPr>
      <w:rPr>
        <w:rFonts w:ascii="Wingdings" w:hAnsi="Wingdings" w:hint="default"/>
      </w:rPr>
    </w:lvl>
    <w:lvl w:ilvl="6" w:tplc="241A0001" w:tentative="1">
      <w:start w:val="1"/>
      <w:numFmt w:val="bullet"/>
      <w:lvlText w:val=""/>
      <w:lvlJc w:val="left"/>
      <w:pPr>
        <w:ind w:left="5520" w:hanging="360"/>
      </w:pPr>
      <w:rPr>
        <w:rFonts w:ascii="Symbol" w:hAnsi="Symbol" w:hint="default"/>
      </w:rPr>
    </w:lvl>
    <w:lvl w:ilvl="7" w:tplc="241A0003" w:tentative="1">
      <w:start w:val="1"/>
      <w:numFmt w:val="bullet"/>
      <w:lvlText w:val="o"/>
      <w:lvlJc w:val="left"/>
      <w:pPr>
        <w:ind w:left="6240" w:hanging="360"/>
      </w:pPr>
      <w:rPr>
        <w:rFonts w:ascii="Courier New" w:hAnsi="Courier New" w:cs="Courier New" w:hint="default"/>
      </w:rPr>
    </w:lvl>
    <w:lvl w:ilvl="8" w:tplc="241A0005" w:tentative="1">
      <w:start w:val="1"/>
      <w:numFmt w:val="bullet"/>
      <w:lvlText w:val=""/>
      <w:lvlJc w:val="left"/>
      <w:pPr>
        <w:ind w:left="6960" w:hanging="360"/>
      </w:pPr>
      <w:rPr>
        <w:rFonts w:ascii="Wingdings" w:hAnsi="Wingdings" w:hint="default"/>
      </w:rPr>
    </w:lvl>
  </w:abstractNum>
  <w:abstractNum w:abstractNumId="16">
    <w:nsid w:val="1D1C73A3"/>
    <w:multiLevelType w:val="hybridMultilevel"/>
    <w:tmpl w:val="1AE04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6D17AE"/>
    <w:multiLevelType w:val="hybridMultilevel"/>
    <w:tmpl w:val="352C52B4"/>
    <w:lvl w:ilvl="0" w:tplc="EAF209A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F703DBD"/>
    <w:multiLevelType w:val="hybridMultilevel"/>
    <w:tmpl w:val="73A4DC30"/>
    <w:lvl w:ilvl="0" w:tplc="3FC49954">
      <w:numFmt w:val="bullet"/>
      <w:lvlText w:val="-"/>
      <w:lvlJc w:val="left"/>
      <w:pPr>
        <w:tabs>
          <w:tab w:val="num" w:pos="1080"/>
        </w:tabs>
        <w:ind w:left="1080" w:hanging="360"/>
      </w:pPr>
      <w:rPr>
        <w:rFonts w:ascii="Century Gothic" w:eastAsia="Times New Roman" w:hAnsi="Century Gothic" w:cs="Aria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9">
    <w:nsid w:val="207E4904"/>
    <w:multiLevelType w:val="hybridMultilevel"/>
    <w:tmpl w:val="B106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0729A0"/>
    <w:multiLevelType w:val="multilevel"/>
    <w:tmpl w:val="8CE6E670"/>
    <w:lvl w:ilvl="0">
      <w:start w:val="1"/>
      <w:numFmt w:val="bullet"/>
      <w:lvlText w:val=""/>
      <w:lvlJc w:val="left"/>
      <w:pPr>
        <w:ind w:left="720" w:hanging="360"/>
      </w:pPr>
      <w:rPr>
        <w:rFonts w:ascii="Wingdings" w:hAnsi="Wingdings" w:hint="default"/>
        <w:vertAlign w:val="baseline"/>
      </w:rPr>
    </w:lvl>
    <w:lvl w:ilvl="1">
      <w:start w:val="1"/>
      <w:numFmt w:val="decimal"/>
      <w:lvlText w:val="%1.%2."/>
      <w:lvlJc w:val="left"/>
      <w:pPr>
        <w:ind w:left="1146"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21">
    <w:nsid w:val="24C14652"/>
    <w:multiLevelType w:val="hybridMultilevel"/>
    <w:tmpl w:val="C526C02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250B53AC"/>
    <w:multiLevelType w:val="multilevel"/>
    <w:tmpl w:val="7166E8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27BE4F08"/>
    <w:multiLevelType w:val="hybridMultilevel"/>
    <w:tmpl w:val="7DD4BB2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2A8B3F6E"/>
    <w:multiLevelType w:val="hybridMultilevel"/>
    <w:tmpl w:val="408ED6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2D5A0258"/>
    <w:multiLevelType w:val="multilevel"/>
    <w:tmpl w:val="47305928"/>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2E0D5D98"/>
    <w:multiLevelType w:val="hybridMultilevel"/>
    <w:tmpl w:val="384C1360"/>
    <w:lvl w:ilvl="0" w:tplc="C1987EA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2E2B50C6"/>
    <w:multiLevelType w:val="multilevel"/>
    <w:tmpl w:val="CAB401F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4F020A4"/>
    <w:multiLevelType w:val="hybridMultilevel"/>
    <w:tmpl w:val="18DE6A7A"/>
    <w:lvl w:ilvl="0" w:tplc="EA58C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75196B"/>
    <w:multiLevelType w:val="multilevel"/>
    <w:tmpl w:val="3575196B"/>
    <w:lvl w:ilvl="0">
      <w:start w:val="1"/>
      <w:numFmt w:val="decimal"/>
      <w:lvlText w:val="%1."/>
      <w:lvlJc w:val="left"/>
      <w:pPr>
        <w:ind w:left="1242" w:hanging="360"/>
      </w:pPr>
    </w:lvl>
    <w:lvl w:ilvl="1">
      <w:start w:val="1"/>
      <w:numFmt w:val="lowerLetter"/>
      <w:lvlText w:val="%2."/>
      <w:lvlJc w:val="left"/>
      <w:pPr>
        <w:ind w:left="1962" w:hanging="360"/>
      </w:pPr>
    </w:lvl>
    <w:lvl w:ilvl="2">
      <w:start w:val="1"/>
      <w:numFmt w:val="lowerRoman"/>
      <w:lvlText w:val="%3."/>
      <w:lvlJc w:val="right"/>
      <w:pPr>
        <w:ind w:left="2682" w:hanging="180"/>
      </w:pPr>
    </w:lvl>
    <w:lvl w:ilvl="3">
      <w:start w:val="1"/>
      <w:numFmt w:val="decimal"/>
      <w:lvlText w:val="%4."/>
      <w:lvlJc w:val="left"/>
      <w:pPr>
        <w:ind w:left="3402" w:hanging="360"/>
      </w:pPr>
    </w:lvl>
    <w:lvl w:ilvl="4">
      <w:start w:val="1"/>
      <w:numFmt w:val="lowerLetter"/>
      <w:lvlText w:val="%5."/>
      <w:lvlJc w:val="left"/>
      <w:pPr>
        <w:ind w:left="4122" w:hanging="360"/>
      </w:pPr>
    </w:lvl>
    <w:lvl w:ilvl="5">
      <w:start w:val="1"/>
      <w:numFmt w:val="lowerRoman"/>
      <w:lvlText w:val="%6."/>
      <w:lvlJc w:val="right"/>
      <w:pPr>
        <w:ind w:left="4842" w:hanging="180"/>
      </w:pPr>
    </w:lvl>
    <w:lvl w:ilvl="6">
      <w:start w:val="1"/>
      <w:numFmt w:val="decimal"/>
      <w:lvlText w:val="%7."/>
      <w:lvlJc w:val="left"/>
      <w:pPr>
        <w:ind w:left="5562" w:hanging="360"/>
      </w:pPr>
    </w:lvl>
    <w:lvl w:ilvl="7">
      <w:start w:val="1"/>
      <w:numFmt w:val="lowerLetter"/>
      <w:lvlText w:val="%8."/>
      <w:lvlJc w:val="left"/>
      <w:pPr>
        <w:ind w:left="6282" w:hanging="360"/>
      </w:pPr>
    </w:lvl>
    <w:lvl w:ilvl="8">
      <w:start w:val="1"/>
      <w:numFmt w:val="lowerRoman"/>
      <w:lvlText w:val="%9."/>
      <w:lvlJc w:val="right"/>
      <w:pPr>
        <w:ind w:left="7002" w:hanging="180"/>
      </w:pPr>
    </w:lvl>
  </w:abstractNum>
  <w:abstractNum w:abstractNumId="30">
    <w:nsid w:val="35C04871"/>
    <w:multiLevelType w:val="multilevel"/>
    <w:tmpl w:val="E3CCC90C"/>
    <w:lvl w:ilvl="0">
      <w:start w:val="1"/>
      <w:numFmt w:val="bullet"/>
      <w:lvlText w:val=""/>
      <w:lvlJc w:val="left"/>
      <w:pPr>
        <w:ind w:left="720" w:hanging="360"/>
      </w:pPr>
      <w:rPr>
        <w:rFonts w:ascii="Wingdings" w:hAnsi="Wingding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35E316C9"/>
    <w:multiLevelType w:val="hybridMultilevel"/>
    <w:tmpl w:val="8E4C5A66"/>
    <w:lvl w:ilvl="0" w:tplc="241A0001">
      <w:start w:val="1"/>
      <w:numFmt w:val="bullet"/>
      <w:lvlText w:val=""/>
      <w:lvlJc w:val="left"/>
      <w:pPr>
        <w:ind w:left="786" w:hanging="360"/>
      </w:pPr>
      <w:rPr>
        <w:rFonts w:ascii="Symbol" w:hAnsi="Symbol" w:hint="default"/>
      </w:rPr>
    </w:lvl>
    <w:lvl w:ilvl="1" w:tplc="241A0003" w:tentative="1">
      <w:start w:val="1"/>
      <w:numFmt w:val="bullet"/>
      <w:lvlText w:val="o"/>
      <w:lvlJc w:val="left"/>
      <w:pPr>
        <w:ind w:left="1506" w:hanging="360"/>
      </w:pPr>
      <w:rPr>
        <w:rFonts w:ascii="Courier New" w:hAnsi="Courier New" w:cs="Courier New" w:hint="default"/>
      </w:rPr>
    </w:lvl>
    <w:lvl w:ilvl="2" w:tplc="241A0005" w:tentative="1">
      <w:start w:val="1"/>
      <w:numFmt w:val="bullet"/>
      <w:lvlText w:val=""/>
      <w:lvlJc w:val="left"/>
      <w:pPr>
        <w:ind w:left="2226" w:hanging="360"/>
      </w:pPr>
      <w:rPr>
        <w:rFonts w:ascii="Wingdings" w:hAnsi="Wingdings" w:hint="default"/>
      </w:rPr>
    </w:lvl>
    <w:lvl w:ilvl="3" w:tplc="241A0001" w:tentative="1">
      <w:start w:val="1"/>
      <w:numFmt w:val="bullet"/>
      <w:lvlText w:val=""/>
      <w:lvlJc w:val="left"/>
      <w:pPr>
        <w:ind w:left="2946" w:hanging="360"/>
      </w:pPr>
      <w:rPr>
        <w:rFonts w:ascii="Symbol" w:hAnsi="Symbol" w:hint="default"/>
      </w:rPr>
    </w:lvl>
    <w:lvl w:ilvl="4" w:tplc="241A0003" w:tentative="1">
      <w:start w:val="1"/>
      <w:numFmt w:val="bullet"/>
      <w:lvlText w:val="o"/>
      <w:lvlJc w:val="left"/>
      <w:pPr>
        <w:ind w:left="3666" w:hanging="360"/>
      </w:pPr>
      <w:rPr>
        <w:rFonts w:ascii="Courier New" w:hAnsi="Courier New" w:cs="Courier New" w:hint="default"/>
      </w:rPr>
    </w:lvl>
    <w:lvl w:ilvl="5" w:tplc="241A0005" w:tentative="1">
      <w:start w:val="1"/>
      <w:numFmt w:val="bullet"/>
      <w:lvlText w:val=""/>
      <w:lvlJc w:val="left"/>
      <w:pPr>
        <w:ind w:left="4386" w:hanging="360"/>
      </w:pPr>
      <w:rPr>
        <w:rFonts w:ascii="Wingdings" w:hAnsi="Wingdings" w:hint="default"/>
      </w:rPr>
    </w:lvl>
    <w:lvl w:ilvl="6" w:tplc="241A0001" w:tentative="1">
      <w:start w:val="1"/>
      <w:numFmt w:val="bullet"/>
      <w:lvlText w:val=""/>
      <w:lvlJc w:val="left"/>
      <w:pPr>
        <w:ind w:left="5106" w:hanging="360"/>
      </w:pPr>
      <w:rPr>
        <w:rFonts w:ascii="Symbol" w:hAnsi="Symbol" w:hint="default"/>
      </w:rPr>
    </w:lvl>
    <w:lvl w:ilvl="7" w:tplc="241A0003" w:tentative="1">
      <w:start w:val="1"/>
      <w:numFmt w:val="bullet"/>
      <w:lvlText w:val="o"/>
      <w:lvlJc w:val="left"/>
      <w:pPr>
        <w:ind w:left="5826" w:hanging="360"/>
      </w:pPr>
      <w:rPr>
        <w:rFonts w:ascii="Courier New" w:hAnsi="Courier New" w:cs="Courier New" w:hint="default"/>
      </w:rPr>
    </w:lvl>
    <w:lvl w:ilvl="8" w:tplc="241A0005" w:tentative="1">
      <w:start w:val="1"/>
      <w:numFmt w:val="bullet"/>
      <w:lvlText w:val=""/>
      <w:lvlJc w:val="left"/>
      <w:pPr>
        <w:ind w:left="6546" w:hanging="360"/>
      </w:pPr>
      <w:rPr>
        <w:rFonts w:ascii="Wingdings" w:hAnsi="Wingdings" w:hint="default"/>
      </w:rPr>
    </w:lvl>
  </w:abstractNum>
  <w:abstractNum w:abstractNumId="32">
    <w:nsid w:val="36366A8E"/>
    <w:multiLevelType w:val="multilevel"/>
    <w:tmpl w:val="36366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6F16767"/>
    <w:multiLevelType w:val="hybridMultilevel"/>
    <w:tmpl w:val="4D50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353A2C"/>
    <w:multiLevelType w:val="hybridMultilevel"/>
    <w:tmpl w:val="EA765F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3A994C5C"/>
    <w:multiLevelType w:val="hybridMultilevel"/>
    <w:tmpl w:val="703888E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6">
    <w:nsid w:val="3C26366A"/>
    <w:multiLevelType w:val="multilevel"/>
    <w:tmpl w:val="8F3A28BE"/>
    <w:lvl w:ilvl="0">
      <w:start w:val="2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40B82087"/>
    <w:multiLevelType w:val="hybridMultilevel"/>
    <w:tmpl w:val="C3DE9006"/>
    <w:lvl w:ilvl="0" w:tplc="241A0001">
      <w:start w:val="1"/>
      <w:numFmt w:val="bullet"/>
      <w:lvlText w:val=""/>
      <w:lvlJc w:val="left"/>
      <w:pPr>
        <w:ind w:left="786" w:hanging="360"/>
      </w:pPr>
      <w:rPr>
        <w:rFonts w:ascii="Symbol" w:hAnsi="Symbol" w:hint="default"/>
      </w:rPr>
    </w:lvl>
    <w:lvl w:ilvl="1" w:tplc="241A0019" w:tentative="1">
      <w:start w:val="1"/>
      <w:numFmt w:val="lowerLetter"/>
      <w:lvlText w:val="%2."/>
      <w:lvlJc w:val="left"/>
      <w:pPr>
        <w:ind w:left="1506" w:hanging="360"/>
      </w:pPr>
    </w:lvl>
    <w:lvl w:ilvl="2" w:tplc="241A001B" w:tentative="1">
      <w:start w:val="1"/>
      <w:numFmt w:val="lowerRoman"/>
      <w:lvlText w:val="%3."/>
      <w:lvlJc w:val="right"/>
      <w:pPr>
        <w:ind w:left="2226" w:hanging="180"/>
      </w:pPr>
    </w:lvl>
    <w:lvl w:ilvl="3" w:tplc="241A000F" w:tentative="1">
      <w:start w:val="1"/>
      <w:numFmt w:val="decimal"/>
      <w:lvlText w:val="%4."/>
      <w:lvlJc w:val="left"/>
      <w:pPr>
        <w:ind w:left="2946" w:hanging="360"/>
      </w:pPr>
    </w:lvl>
    <w:lvl w:ilvl="4" w:tplc="241A0019" w:tentative="1">
      <w:start w:val="1"/>
      <w:numFmt w:val="lowerLetter"/>
      <w:lvlText w:val="%5."/>
      <w:lvlJc w:val="left"/>
      <w:pPr>
        <w:ind w:left="3666" w:hanging="360"/>
      </w:pPr>
    </w:lvl>
    <w:lvl w:ilvl="5" w:tplc="241A001B" w:tentative="1">
      <w:start w:val="1"/>
      <w:numFmt w:val="lowerRoman"/>
      <w:lvlText w:val="%6."/>
      <w:lvlJc w:val="right"/>
      <w:pPr>
        <w:ind w:left="4386" w:hanging="180"/>
      </w:pPr>
    </w:lvl>
    <w:lvl w:ilvl="6" w:tplc="241A000F" w:tentative="1">
      <w:start w:val="1"/>
      <w:numFmt w:val="decimal"/>
      <w:lvlText w:val="%7."/>
      <w:lvlJc w:val="left"/>
      <w:pPr>
        <w:ind w:left="5106" w:hanging="360"/>
      </w:pPr>
    </w:lvl>
    <w:lvl w:ilvl="7" w:tplc="241A0019" w:tentative="1">
      <w:start w:val="1"/>
      <w:numFmt w:val="lowerLetter"/>
      <w:lvlText w:val="%8."/>
      <w:lvlJc w:val="left"/>
      <w:pPr>
        <w:ind w:left="5826" w:hanging="360"/>
      </w:pPr>
    </w:lvl>
    <w:lvl w:ilvl="8" w:tplc="241A001B" w:tentative="1">
      <w:start w:val="1"/>
      <w:numFmt w:val="lowerRoman"/>
      <w:lvlText w:val="%9."/>
      <w:lvlJc w:val="right"/>
      <w:pPr>
        <w:ind w:left="6546" w:hanging="180"/>
      </w:pPr>
    </w:lvl>
  </w:abstractNum>
  <w:abstractNum w:abstractNumId="38">
    <w:nsid w:val="41D01A75"/>
    <w:multiLevelType w:val="multilevel"/>
    <w:tmpl w:val="3DE6F0C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441C38D5"/>
    <w:multiLevelType w:val="hybridMultilevel"/>
    <w:tmpl w:val="7E7E3F4E"/>
    <w:styleLink w:val="WWNum31"/>
    <w:lvl w:ilvl="0" w:tplc="EAF209A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012976"/>
    <w:multiLevelType w:val="hybridMultilevel"/>
    <w:tmpl w:val="C15EBF5E"/>
    <w:lvl w:ilvl="0" w:tplc="37DA1D28">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274045"/>
    <w:multiLevelType w:val="hybridMultilevel"/>
    <w:tmpl w:val="AB4AB4C4"/>
    <w:lvl w:ilvl="0" w:tplc="A5F8936E">
      <w:start w:val="1"/>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B3A21EB"/>
    <w:multiLevelType w:val="hybridMultilevel"/>
    <w:tmpl w:val="7EAC28D0"/>
    <w:lvl w:ilvl="0" w:tplc="F702B5D0">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43">
    <w:nsid w:val="4B5A7D0C"/>
    <w:multiLevelType w:val="hybridMultilevel"/>
    <w:tmpl w:val="39AE42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C053215"/>
    <w:multiLevelType w:val="hybridMultilevel"/>
    <w:tmpl w:val="9B70C702"/>
    <w:lvl w:ilvl="0" w:tplc="77300D10">
      <w:numFmt w:val="bullet"/>
      <w:lvlText w:val="-"/>
      <w:lvlJc w:val="left"/>
      <w:pPr>
        <w:tabs>
          <w:tab w:val="num" w:pos="810"/>
        </w:tabs>
        <w:ind w:left="810" w:hanging="360"/>
      </w:pPr>
      <w:rPr>
        <w:rFonts w:ascii="Times New Roman" w:eastAsia="Times New Roman" w:hAnsi="Times New Roman" w:cs="Times New Roman" w:hint="default"/>
      </w:rPr>
    </w:lvl>
    <w:lvl w:ilvl="1" w:tplc="04090003">
      <w:start w:val="1"/>
      <w:numFmt w:val="bullet"/>
      <w:lvlText w:val="o"/>
      <w:lvlJc w:val="left"/>
      <w:pPr>
        <w:tabs>
          <w:tab w:val="num" w:pos="1635"/>
        </w:tabs>
        <w:ind w:left="1635" w:hanging="360"/>
      </w:pPr>
      <w:rPr>
        <w:rFonts w:ascii="Courier New" w:hAnsi="Courier New" w:cs="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45">
    <w:nsid w:val="4CE373DF"/>
    <w:multiLevelType w:val="multilevel"/>
    <w:tmpl w:val="F38611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4FFE0AC4"/>
    <w:multiLevelType w:val="hybridMultilevel"/>
    <w:tmpl w:val="66E862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581B6A"/>
    <w:multiLevelType w:val="multilevel"/>
    <w:tmpl w:val="F13E947C"/>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5519569D"/>
    <w:multiLevelType w:val="multilevel"/>
    <w:tmpl w:val="B2E45F9C"/>
    <w:lvl w:ilvl="0">
      <w:start w:val="1"/>
      <w:numFmt w:val="decimal"/>
      <w:lvlText w:val="%1."/>
      <w:lvlJc w:val="left"/>
      <w:pPr>
        <w:ind w:left="1440" w:hanging="360"/>
      </w:pPr>
      <w:rPr>
        <w:rFonts w:hint="default"/>
      </w:r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nsid w:val="55574293"/>
    <w:multiLevelType w:val="hybridMultilevel"/>
    <w:tmpl w:val="E446040A"/>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0">
    <w:nsid w:val="568B5D0D"/>
    <w:multiLevelType w:val="hybridMultilevel"/>
    <w:tmpl w:val="556EEDDC"/>
    <w:styleLink w:val="WWNum21"/>
    <w:lvl w:ilvl="0" w:tplc="B3765834">
      <w:start w:val="2010"/>
      <w:numFmt w:val="bullet"/>
      <w:lvlText w:val="-"/>
      <w:lvlJc w:val="left"/>
      <w:pPr>
        <w:ind w:left="1080" w:hanging="360"/>
      </w:pPr>
      <w:rPr>
        <w:rFonts w:ascii="Times New Roman" w:eastAsia="Calibri" w:hAnsi="Times New Roman" w:cs="Times New Roman" w:hint="default"/>
      </w:rPr>
    </w:lvl>
    <w:lvl w:ilvl="1" w:tplc="04090001">
      <w:start w:val="1"/>
      <w:numFmt w:val="bullet"/>
      <w:lvlText w:val=""/>
      <w:lvlJc w:val="left"/>
      <w:pPr>
        <w:ind w:left="1800" w:hanging="360"/>
      </w:pPr>
      <w:rPr>
        <w:rFonts w:ascii="Symbol" w:hAnsi="Symbol" w:hint="default"/>
      </w:rPr>
    </w:lvl>
    <w:lvl w:ilvl="2" w:tplc="2820CA5E">
      <w:start w:val="3"/>
      <w:numFmt w:val="bullet"/>
      <w:lvlText w:val="-"/>
      <w:lvlJc w:val="left"/>
      <w:pPr>
        <w:ind w:left="2520" w:hanging="360"/>
      </w:pPr>
      <w:rPr>
        <w:rFonts w:ascii="Calibri" w:eastAsia="Calibri" w:hAnsi="Calibri"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7522E92"/>
    <w:multiLevelType w:val="hybridMultilevel"/>
    <w:tmpl w:val="8CA881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5C1E246D"/>
    <w:multiLevelType w:val="multilevel"/>
    <w:tmpl w:val="5C1E24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038108D"/>
    <w:multiLevelType w:val="multilevel"/>
    <w:tmpl w:val="B59C99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6363092A"/>
    <w:multiLevelType w:val="hybridMultilevel"/>
    <w:tmpl w:val="DC5C665A"/>
    <w:lvl w:ilvl="0" w:tplc="241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6A451A91"/>
    <w:multiLevelType w:val="multilevel"/>
    <w:tmpl w:val="873A212A"/>
    <w:lvl w:ilvl="0">
      <w:start w:val="1"/>
      <w:numFmt w:val="decimal"/>
      <w:lvlText w:val="%1."/>
      <w:lvlJc w:val="left"/>
      <w:pPr>
        <w:ind w:left="502" w:hanging="360"/>
      </w:pPr>
      <w:rPr>
        <w:rFonts w:cs="Times New Roman" w:hint="default"/>
      </w:rPr>
    </w:lvl>
    <w:lvl w:ilvl="1">
      <w:start w:val="5"/>
      <w:numFmt w:val="decimal"/>
      <w:isLgl/>
      <w:lvlText w:val="%1.%2."/>
      <w:lvlJc w:val="left"/>
      <w:pPr>
        <w:ind w:left="99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D1C2B4E"/>
    <w:multiLevelType w:val="hybridMultilevel"/>
    <w:tmpl w:val="FAC02330"/>
    <w:lvl w:ilvl="0" w:tplc="A5F8936E">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48025BF"/>
    <w:multiLevelType w:val="multilevel"/>
    <w:tmpl w:val="42E00DAA"/>
    <w:lvl w:ilvl="0">
      <w:start w:val="1"/>
      <w:numFmt w:val="bullet"/>
      <w:lvlText w:val=""/>
      <w:lvlJc w:val="left"/>
      <w:pPr>
        <w:ind w:left="720" w:hanging="360"/>
      </w:pPr>
      <w:rPr>
        <w:rFonts w:ascii="Wingdings" w:hAnsi="Wingding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75214F67"/>
    <w:multiLevelType w:val="hybridMultilevel"/>
    <w:tmpl w:val="F590539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9">
    <w:nsid w:val="75796A52"/>
    <w:multiLevelType w:val="hybridMultilevel"/>
    <w:tmpl w:val="7C38F08E"/>
    <w:lvl w:ilvl="0" w:tplc="D70CA8E2">
      <w:numFmt w:val="bullet"/>
      <w:lvlText w:val="-"/>
      <w:lvlJc w:val="left"/>
      <w:pPr>
        <w:ind w:left="786" w:hanging="360"/>
      </w:pPr>
      <w:rPr>
        <w:rFonts w:ascii="Calibri" w:eastAsia="Times New Roman"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DF3A8D"/>
    <w:multiLevelType w:val="multilevel"/>
    <w:tmpl w:val="E872DEF8"/>
    <w:lvl w:ilvl="0">
      <w:start w:val="1"/>
      <w:numFmt w:val="bullet"/>
      <w:lvlText w:val=""/>
      <w:lvlJc w:val="left"/>
      <w:pPr>
        <w:ind w:left="720" w:hanging="360"/>
      </w:pPr>
      <w:rPr>
        <w:rFonts w:ascii="Wingdings" w:hAnsi="Wingding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nsid w:val="7786293B"/>
    <w:multiLevelType w:val="hybridMultilevel"/>
    <w:tmpl w:val="11E4B16E"/>
    <w:lvl w:ilvl="0" w:tplc="2820CA5E">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080004"/>
    <w:multiLevelType w:val="multilevel"/>
    <w:tmpl w:val="CDC0E086"/>
    <w:lvl w:ilvl="0">
      <w:start w:val="5"/>
      <w:numFmt w:val="decimal"/>
      <w:lvlText w:val="%1."/>
      <w:lvlJc w:val="left"/>
      <w:pPr>
        <w:tabs>
          <w:tab w:val="num" w:pos="720"/>
        </w:tabs>
        <w:ind w:left="720"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793D7016"/>
    <w:multiLevelType w:val="hybridMultilevel"/>
    <w:tmpl w:val="BA54D57C"/>
    <w:lvl w:ilvl="0" w:tplc="2820CA5E">
      <w:start w:val="3"/>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0"/>
  </w:num>
  <w:num w:numId="3">
    <w:abstractNumId w:val="39"/>
  </w:num>
  <w:num w:numId="4">
    <w:abstractNumId w:val="17"/>
  </w:num>
  <w:num w:numId="5">
    <w:abstractNumId w:val="63"/>
  </w:num>
  <w:num w:numId="6">
    <w:abstractNumId w:val="18"/>
  </w:num>
  <w:num w:numId="7">
    <w:abstractNumId w:val="61"/>
  </w:num>
  <w:num w:numId="8">
    <w:abstractNumId w:val="10"/>
  </w:num>
  <w:num w:numId="9">
    <w:abstractNumId w:val="41"/>
  </w:num>
  <w:num w:numId="10">
    <w:abstractNumId w:val="46"/>
  </w:num>
  <w:num w:numId="11">
    <w:abstractNumId w:val="56"/>
  </w:num>
  <w:num w:numId="12">
    <w:abstractNumId w:val="6"/>
  </w:num>
  <w:num w:numId="13">
    <w:abstractNumId w:val="44"/>
  </w:num>
  <w:num w:numId="14">
    <w:abstractNumId w:val="40"/>
  </w:num>
  <w:num w:numId="15">
    <w:abstractNumId w:val="55"/>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num>
  <w:num w:numId="18">
    <w:abstractNumId w:val="25"/>
  </w:num>
  <w:num w:numId="19">
    <w:abstractNumId w:val="47"/>
  </w:num>
  <w:num w:numId="20">
    <w:abstractNumId w:val="4"/>
  </w:num>
  <w:num w:numId="21">
    <w:abstractNumId w:val="33"/>
  </w:num>
  <w:num w:numId="22">
    <w:abstractNumId w:val="11"/>
  </w:num>
  <w:num w:numId="23">
    <w:abstractNumId w:val="16"/>
  </w:num>
  <w:num w:numId="24">
    <w:abstractNumId w:val="58"/>
  </w:num>
  <w:num w:numId="25">
    <w:abstractNumId w:val="9"/>
  </w:num>
  <w:num w:numId="26">
    <w:abstractNumId w:val="43"/>
  </w:num>
  <w:num w:numId="27">
    <w:abstractNumId w:val="13"/>
  </w:num>
  <w:num w:numId="28">
    <w:abstractNumId w:val="14"/>
  </w:num>
  <w:num w:numId="29">
    <w:abstractNumId w:val="7"/>
  </w:num>
  <w:num w:numId="30">
    <w:abstractNumId w:val="37"/>
  </w:num>
  <w:num w:numId="31">
    <w:abstractNumId w:val="31"/>
  </w:num>
  <w:num w:numId="32">
    <w:abstractNumId w:val="29"/>
  </w:num>
  <w:num w:numId="33">
    <w:abstractNumId w:val="49"/>
  </w:num>
  <w:num w:numId="34">
    <w:abstractNumId w:val="8"/>
  </w:num>
  <w:num w:numId="35">
    <w:abstractNumId w:val="32"/>
  </w:num>
  <w:num w:numId="36">
    <w:abstractNumId w:val="52"/>
  </w:num>
  <w:num w:numId="37">
    <w:abstractNumId w:val="28"/>
  </w:num>
  <w:num w:numId="38">
    <w:abstractNumId w:val="38"/>
  </w:num>
  <w:num w:numId="39">
    <w:abstractNumId w:val="22"/>
  </w:num>
  <w:num w:numId="40">
    <w:abstractNumId w:val="36"/>
  </w:num>
  <w:num w:numId="41">
    <w:abstractNumId w:val="59"/>
  </w:num>
  <w:num w:numId="42">
    <w:abstractNumId w:val="12"/>
  </w:num>
  <w:num w:numId="43">
    <w:abstractNumId w:val="3"/>
  </w:num>
  <w:num w:numId="44">
    <w:abstractNumId w:val="51"/>
  </w:num>
  <w:num w:numId="45">
    <w:abstractNumId w:val="24"/>
  </w:num>
  <w:num w:numId="46">
    <w:abstractNumId w:val="23"/>
  </w:num>
  <w:num w:numId="47">
    <w:abstractNumId w:val="45"/>
  </w:num>
  <w:num w:numId="48">
    <w:abstractNumId w:val="21"/>
  </w:num>
  <w:num w:numId="49">
    <w:abstractNumId w:val="27"/>
  </w:num>
  <w:num w:numId="50">
    <w:abstractNumId w:val="19"/>
  </w:num>
  <w:num w:numId="51">
    <w:abstractNumId w:val="48"/>
  </w:num>
  <w:num w:numId="52">
    <w:abstractNumId w:val="5"/>
  </w:num>
  <w:num w:numId="53">
    <w:abstractNumId w:val="54"/>
  </w:num>
  <w:num w:numId="54">
    <w:abstractNumId w:val="34"/>
  </w:num>
  <w:num w:numId="55">
    <w:abstractNumId w:val="15"/>
  </w:num>
  <w:num w:numId="56">
    <w:abstractNumId w:val="20"/>
  </w:num>
  <w:num w:numId="57">
    <w:abstractNumId w:val="30"/>
  </w:num>
  <w:num w:numId="58">
    <w:abstractNumId w:val="57"/>
  </w:num>
  <w:num w:numId="59">
    <w:abstractNumId w:val="60"/>
  </w:num>
  <w:num w:numId="60">
    <w:abstractNumId w:val="26"/>
  </w:num>
  <w:num w:numId="61">
    <w:abstractNumId w:val="35"/>
  </w:num>
  <w:num w:numId="62">
    <w:abstractNumId w:val="4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activeWritingStyle w:appName="MSWord" w:lang="en-US" w:vendorID="64" w:dllVersion="131078" w:nlCheck="1" w:checkStyle="0"/>
  <w:activeWritingStyle w:appName="MSWord" w:lang="en-US" w:vendorID="64" w:dllVersion="4096" w:nlCheck="1" w:checkStyle="0"/>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A36A02"/>
    <w:rsid w:val="00006A95"/>
    <w:rsid w:val="00012351"/>
    <w:rsid w:val="00012F67"/>
    <w:rsid w:val="00013488"/>
    <w:rsid w:val="00014200"/>
    <w:rsid w:val="00014B0A"/>
    <w:rsid w:val="000163CA"/>
    <w:rsid w:val="00017288"/>
    <w:rsid w:val="00017BC7"/>
    <w:rsid w:val="00020E70"/>
    <w:rsid w:val="0002120D"/>
    <w:rsid w:val="00021C22"/>
    <w:rsid w:val="00022192"/>
    <w:rsid w:val="000244F1"/>
    <w:rsid w:val="000300C1"/>
    <w:rsid w:val="000306F6"/>
    <w:rsid w:val="00032123"/>
    <w:rsid w:val="000321FD"/>
    <w:rsid w:val="00032CC1"/>
    <w:rsid w:val="0003343E"/>
    <w:rsid w:val="00033527"/>
    <w:rsid w:val="000338C8"/>
    <w:rsid w:val="00034340"/>
    <w:rsid w:val="000366C1"/>
    <w:rsid w:val="000371C7"/>
    <w:rsid w:val="000371E0"/>
    <w:rsid w:val="0004649E"/>
    <w:rsid w:val="000504CD"/>
    <w:rsid w:val="00052130"/>
    <w:rsid w:val="000522F4"/>
    <w:rsid w:val="00053656"/>
    <w:rsid w:val="0006465E"/>
    <w:rsid w:val="00070AAD"/>
    <w:rsid w:val="000724B8"/>
    <w:rsid w:val="00076108"/>
    <w:rsid w:val="00076132"/>
    <w:rsid w:val="00080568"/>
    <w:rsid w:val="00082301"/>
    <w:rsid w:val="000862EF"/>
    <w:rsid w:val="00086BDB"/>
    <w:rsid w:val="00086CC4"/>
    <w:rsid w:val="000933F3"/>
    <w:rsid w:val="00093DF5"/>
    <w:rsid w:val="000953B1"/>
    <w:rsid w:val="00097D55"/>
    <w:rsid w:val="000A1DDF"/>
    <w:rsid w:val="000A26A0"/>
    <w:rsid w:val="000A4E5A"/>
    <w:rsid w:val="000A65C0"/>
    <w:rsid w:val="000B0295"/>
    <w:rsid w:val="000B1D2F"/>
    <w:rsid w:val="000B2DA5"/>
    <w:rsid w:val="000B30E8"/>
    <w:rsid w:val="000B5573"/>
    <w:rsid w:val="000B7182"/>
    <w:rsid w:val="000C033D"/>
    <w:rsid w:val="000C2BE2"/>
    <w:rsid w:val="000C37BF"/>
    <w:rsid w:val="000C3A6B"/>
    <w:rsid w:val="000C53B4"/>
    <w:rsid w:val="000C7D74"/>
    <w:rsid w:val="000D58FC"/>
    <w:rsid w:val="000D5A5E"/>
    <w:rsid w:val="000D5B8E"/>
    <w:rsid w:val="000E2D73"/>
    <w:rsid w:val="000E5699"/>
    <w:rsid w:val="000E6657"/>
    <w:rsid w:val="000E79A6"/>
    <w:rsid w:val="000F2181"/>
    <w:rsid w:val="000F29CB"/>
    <w:rsid w:val="000F2ACA"/>
    <w:rsid w:val="000F32D8"/>
    <w:rsid w:val="000F7D71"/>
    <w:rsid w:val="00105747"/>
    <w:rsid w:val="0010594E"/>
    <w:rsid w:val="00106312"/>
    <w:rsid w:val="0011335C"/>
    <w:rsid w:val="001200A4"/>
    <w:rsid w:val="0012532B"/>
    <w:rsid w:val="001276E0"/>
    <w:rsid w:val="001308B9"/>
    <w:rsid w:val="00131488"/>
    <w:rsid w:val="0013387C"/>
    <w:rsid w:val="00136A9E"/>
    <w:rsid w:val="00137E64"/>
    <w:rsid w:val="001501DA"/>
    <w:rsid w:val="00150648"/>
    <w:rsid w:val="00150838"/>
    <w:rsid w:val="001525A5"/>
    <w:rsid w:val="00153C91"/>
    <w:rsid w:val="00155BD2"/>
    <w:rsid w:val="00167EC9"/>
    <w:rsid w:val="00172265"/>
    <w:rsid w:val="0017272B"/>
    <w:rsid w:val="001734FB"/>
    <w:rsid w:val="0017379F"/>
    <w:rsid w:val="00174F0A"/>
    <w:rsid w:val="001828C9"/>
    <w:rsid w:val="00182ADD"/>
    <w:rsid w:val="00192720"/>
    <w:rsid w:val="00192F23"/>
    <w:rsid w:val="00195182"/>
    <w:rsid w:val="00196400"/>
    <w:rsid w:val="00197EB6"/>
    <w:rsid w:val="001A0754"/>
    <w:rsid w:val="001A0AD7"/>
    <w:rsid w:val="001A1A2C"/>
    <w:rsid w:val="001A4F3F"/>
    <w:rsid w:val="001B0ECA"/>
    <w:rsid w:val="001B1905"/>
    <w:rsid w:val="001B219E"/>
    <w:rsid w:val="001B4479"/>
    <w:rsid w:val="001B4A7B"/>
    <w:rsid w:val="001B5873"/>
    <w:rsid w:val="001C08EE"/>
    <w:rsid w:val="001C0FD5"/>
    <w:rsid w:val="001C184C"/>
    <w:rsid w:val="001C251D"/>
    <w:rsid w:val="001C7D36"/>
    <w:rsid w:val="001D2205"/>
    <w:rsid w:val="001D3CDE"/>
    <w:rsid w:val="001D4825"/>
    <w:rsid w:val="001D5CC7"/>
    <w:rsid w:val="001D6302"/>
    <w:rsid w:val="001D6DDA"/>
    <w:rsid w:val="001D78B6"/>
    <w:rsid w:val="001E03DA"/>
    <w:rsid w:val="001E03F4"/>
    <w:rsid w:val="001E5770"/>
    <w:rsid w:val="001E5A9D"/>
    <w:rsid w:val="001E63C5"/>
    <w:rsid w:val="001E6B7A"/>
    <w:rsid w:val="001E74A4"/>
    <w:rsid w:val="001F13FD"/>
    <w:rsid w:val="001F34CB"/>
    <w:rsid w:val="001F35FF"/>
    <w:rsid w:val="001F5AF5"/>
    <w:rsid w:val="00201FC2"/>
    <w:rsid w:val="00205083"/>
    <w:rsid w:val="002056C9"/>
    <w:rsid w:val="00205C79"/>
    <w:rsid w:val="00206EF8"/>
    <w:rsid w:val="0021029A"/>
    <w:rsid w:val="0021079B"/>
    <w:rsid w:val="00214F48"/>
    <w:rsid w:val="002174EA"/>
    <w:rsid w:val="002176D7"/>
    <w:rsid w:val="00223107"/>
    <w:rsid w:val="00224072"/>
    <w:rsid w:val="00224151"/>
    <w:rsid w:val="0022489F"/>
    <w:rsid w:val="00224980"/>
    <w:rsid w:val="002267B4"/>
    <w:rsid w:val="0022718E"/>
    <w:rsid w:val="00230129"/>
    <w:rsid w:val="0023051D"/>
    <w:rsid w:val="00231C3B"/>
    <w:rsid w:val="00232067"/>
    <w:rsid w:val="0023339F"/>
    <w:rsid w:val="00237D76"/>
    <w:rsid w:val="0024061C"/>
    <w:rsid w:val="00241593"/>
    <w:rsid w:val="00241A3D"/>
    <w:rsid w:val="00242255"/>
    <w:rsid w:val="002438E5"/>
    <w:rsid w:val="00245E4B"/>
    <w:rsid w:val="002463D7"/>
    <w:rsid w:val="00247F88"/>
    <w:rsid w:val="002547E6"/>
    <w:rsid w:val="00256701"/>
    <w:rsid w:val="002608A8"/>
    <w:rsid w:val="00260FAC"/>
    <w:rsid w:val="00261035"/>
    <w:rsid w:val="00262728"/>
    <w:rsid w:val="00264FDF"/>
    <w:rsid w:val="002651A3"/>
    <w:rsid w:val="00265F1C"/>
    <w:rsid w:val="00271697"/>
    <w:rsid w:val="002717E2"/>
    <w:rsid w:val="002718FC"/>
    <w:rsid w:val="0027250B"/>
    <w:rsid w:val="00273C16"/>
    <w:rsid w:val="002745AD"/>
    <w:rsid w:val="00283E68"/>
    <w:rsid w:val="00286C5B"/>
    <w:rsid w:val="0028748D"/>
    <w:rsid w:val="002932DF"/>
    <w:rsid w:val="00293F2E"/>
    <w:rsid w:val="002977EC"/>
    <w:rsid w:val="002A0782"/>
    <w:rsid w:val="002A1D5C"/>
    <w:rsid w:val="002A2DE5"/>
    <w:rsid w:val="002A48A2"/>
    <w:rsid w:val="002B137A"/>
    <w:rsid w:val="002B176E"/>
    <w:rsid w:val="002B1CC5"/>
    <w:rsid w:val="002B2FED"/>
    <w:rsid w:val="002B332B"/>
    <w:rsid w:val="002B3413"/>
    <w:rsid w:val="002B366D"/>
    <w:rsid w:val="002B62F2"/>
    <w:rsid w:val="002B7C1C"/>
    <w:rsid w:val="002C0B58"/>
    <w:rsid w:val="002C1648"/>
    <w:rsid w:val="002C2A45"/>
    <w:rsid w:val="002C2BDD"/>
    <w:rsid w:val="002C39E4"/>
    <w:rsid w:val="002C4553"/>
    <w:rsid w:val="002C70FF"/>
    <w:rsid w:val="002D488E"/>
    <w:rsid w:val="002D653F"/>
    <w:rsid w:val="002E160C"/>
    <w:rsid w:val="002E167A"/>
    <w:rsid w:val="002E6BAE"/>
    <w:rsid w:val="002E6CC4"/>
    <w:rsid w:val="002F1D53"/>
    <w:rsid w:val="002F3078"/>
    <w:rsid w:val="002F482F"/>
    <w:rsid w:val="002F680E"/>
    <w:rsid w:val="00302940"/>
    <w:rsid w:val="00303C64"/>
    <w:rsid w:val="003042A7"/>
    <w:rsid w:val="003044AB"/>
    <w:rsid w:val="0030565E"/>
    <w:rsid w:val="003057BB"/>
    <w:rsid w:val="00310158"/>
    <w:rsid w:val="00310517"/>
    <w:rsid w:val="00311F9A"/>
    <w:rsid w:val="00312139"/>
    <w:rsid w:val="00314F8A"/>
    <w:rsid w:val="0031537B"/>
    <w:rsid w:val="00315703"/>
    <w:rsid w:val="00315BB0"/>
    <w:rsid w:val="00315D9E"/>
    <w:rsid w:val="00320CAE"/>
    <w:rsid w:val="0032530A"/>
    <w:rsid w:val="00325DC9"/>
    <w:rsid w:val="00332329"/>
    <w:rsid w:val="00332474"/>
    <w:rsid w:val="00333113"/>
    <w:rsid w:val="003353BF"/>
    <w:rsid w:val="00335E73"/>
    <w:rsid w:val="00337F90"/>
    <w:rsid w:val="00340734"/>
    <w:rsid w:val="00342876"/>
    <w:rsid w:val="00344766"/>
    <w:rsid w:val="00344D49"/>
    <w:rsid w:val="003468FE"/>
    <w:rsid w:val="0035164E"/>
    <w:rsid w:val="003567E6"/>
    <w:rsid w:val="00356B1A"/>
    <w:rsid w:val="00362743"/>
    <w:rsid w:val="00363041"/>
    <w:rsid w:val="0036689D"/>
    <w:rsid w:val="00370442"/>
    <w:rsid w:val="00371176"/>
    <w:rsid w:val="00373E57"/>
    <w:rsid w:val="0037484B"/>
    <w:rsid w:val="00375E3F"/>
    <w:rsid w:val="003776DE"/>
    <w:rsid w:val="00383EED"/>
    <w:rsid w:val="003851A1"/>
    <w:rsid w:val="003855D2"/>
    <w:rsid w:val="003867FA"/>
    <w:rsid w:val="003917BE"/>
    <w:rsid w:val="00394C85"/>
    <w:rsid w:val="00395531"/>
    <w:rsid w:val="00396ECE"/>
    <w:rsid w:val="003A2570"/>
    <w:rsid w:val="003A46AA"/>
    <w:rsid w:val="003A4721"/>
    <w:rsid w:val="003A48BE"/>
    <w:rsid w:val="003A4A59"/>
    <w:rsid w:val="003A7319"/>
    <w:rsid w:val="003B0981"/>
    <w:rsid w:val="003B18C0"/>
    <w:rsid w:val="003B3802"/>
    <w:rsid w:val="003B57F3"/>
    <w:rsid w:val="003B58D8"/>
    <w:rsid w:val="003B662D"/>
    <w:rsid w:val="003B6810"/>
    <w:rsid w:val="003B6EDD"/>
    <w:rsid w:val="003B7728"/>
    <w:rsid w:val="003C1D0D"/>
    <w:rsid w:val="003C1FB3"/>
    <w:rsid w:val="003C21E6"/>
    <w:rsid w:val="003C448E"/>
    <w:rsid w:val="003C4622"/>
    <w:rsid w:val="003D061F"/>
    <w:rsid w:val="003D076E"/>
    <w:rsid w:val="003D1E41"/>
    <w:rsid w:val="003D49CB"/>
    <w:rsid w:val="003D7B03"/>
    <w:rsid w:val="003E11F4"/>
    <w:rsid w:val="003E238F"/>
    <w:rsid w:val="003E4CDB"/>
    <w:rsid w:val="003F0093"/>
    <w:rsid w:val="003F00B6"/>
    <w:rsid w:val="003F20A0"/>
    <w:rsid w:val="003F2613"/>
    <w:rsid w:val="003F2FAF"/>
    <w:rsid w:val="003F4A43"/>
    <w:rsid w:val="003F7B9E"/>
    <w:rsid w:val="003F7EEF"/>
    <w:rsid w:val="0040104C"/>
    <w:rsid w:val="00403C20"/>
    <w:rsid w:val="00404A7F"/>
    <w:rsid w:val="0040719C"/>
    <w:rsid w:val="004078C8"/>
    <w:rsid w:val="00407DA5"/>
    <w:rsid w:val="00410C7D"/>
    <w:rsid w:val="00413F21"/>
    <w:rsid w:val="004155EF"/>
    <w:rsid w:val="0041743A"/>
    <w:rsid w:val="00417CB0"/>
    <w:rsid w:val="00420B71"/>
    <w:rsid w:val="00422D48"/>
    <w:rsid w:val="00423784"/>
    <w:rsid w:val="00423DBE"/>
    <w:rsid w:val="00424FC5"/>
    <w:rsid w:val="0042626C"/>
    <w:rsid w:val="00430392"/>
    <w:rsid w:val="004309DA"/>
    <w:rsid w:val="00431B52"/>
    <w:rsid w:val="00432455"/>
    <w:rsid w:val="00432A4A"/>
    <w:rsid w:val="0043300B"/>
    <w:rsid w:val="004333D2"/>
    <w:rsid w:val="00442481"/>
    <w:rsid w:val="004429CC"/>
    <w:rsid w:val="00445AA8"/>
    <w:rsid w:val="00446978"/>
    <w:rsid w:val="00446CA4"/>
    <w:rsid w:val="00447B10"/>
    <w:rsid w:val="00452F3E"/>
    <w:rsid w:val="00457579"/>
    <w:rsid w:val="00460B60"/>
    <w:rsid w:val="0046222E"/>
    <w:rsid w:val="0046264D"/>
    <w:rsid w:val="004654FE"/>
    <w:rsid w:val="004662D6"/>
    <w:rsid w:val="00471EA4"/>
    <w:rsid w:val="00471F39"/>
    <w:rsid w:val="004742AD"/>
    <w:rsid w:val="00474783"/>
    <w:rsid w:val="00480654"/>
    <w:rsid w:val="00480960"/>
    <w:rsid w:val="00480BD8"/>
    <w:rsid w:val="004824FF"/>
    <w:rsid w:val="004849E9"/>
    <w:rsid w:val="00484ACF"/>
    <w:rsid w:val="00486C4E"/>
    <w:rsid w:val="0048712C"/>
    <w:rsid w:val="004907FB"/>
    <w:rsid w:val="00491AE0"/>
    <w:rsid w:val="00494895"/>
    <w:rsid w:val="00497B22"/>
    <w:rsid w:val="004A283F"/>
    <w:rsid w:val="004A2D20"/>
    <w:rsid w:val="004A389E"/>
    <w:rsid w:val="004A6F9C"/>
    <w:rsid w:val="004B0ED4"/>
    <w:rsid w:val="004B20B8"/>
    <w:rsid w:val="004B38C1"/>
    <w:rsid w:val="004B5518"/>
    <w:rsid w:val="004C1006"/>
    <w:rsid w:val="004C222A"/>
    <w:rsid w:val="004C2B92"/>
    <w:rsid w:val="004C3B06"/>
    <w:rsid w:val="004C7A4E"/>
    <w:rsid w:val="004D0E16"/>
    <w:rsid w:val="004D3D3C"/>
    <w:rsid w:val="004D7C9C"/>
    <w:rsid w:val="004E7A98"/>
    <w:rsid w:val="004F3E0B"/>
    <w:rsid w:val="004F6323"/>
    <w:rsid w:val="004F7030"/>
    <w:rsid w:val="004F7AE9"/>
    <w:rsid w:val="00501C87"/>
    <w:rsid w:val="00503F5F"/>
    <w:rsid w:val="00504914"/>
    <w:rsid w:val="00505CC7"/>
    <w:rsid w:val="00506962"/>
    <w:rsid w:val="00507B58"/>
    <w:rsid w:val="00507CEA"/>
    <w:rsid w:val="00510875"/>
    <w:rsid w:val="00510A64"/>
    <w:rsid w:val="005110E2"/>
    <w:rsid w:val="005111BF"/>
    <w:rsid w:val="00512152"/>
    <w:rsid w:val="0051562E"/>
    <w:rsid w:val="00515F05"/>
    <w:rsid w:val="005168D8"/>
    <w:rsid w:val="0052139E"/>
    <w:rsid w:val="00521C88"/>
    <w:rsid w:val="00522617"/>
    <w:rsid w:val="00523E47"/>
    <w:rsid w:val="00525456"/>
    <w:rsid w:val="005268B7"/>
    <w:rsid w:val="005308F4"/>
    <w:rsid w:val="005323B3"/>
    <w:rsid w:val="00532A08"/>
    <w:rsid w:val="00532AAC"/>
    <w:rsid w:val="00535C9E"/>
    <w:rsid w:val="00536488"/>
    <w:rsid w:val="0054286A"/>
    <w:rsid w:val="00542AF5"/>
    <w:rsid w:val="005461ED"/>
    <w:rsid w:val="00547992"/>
    <w:rsid w:val="0055090D"/>
    <w:rsid w:val="00550D6C"/>
    <w:rsid w:val="00552AA5"/>
    <w:rsid w:val="0055366F"/>
    <w:rsid w:val="00554A13"/>
    <w:rsid w:val="00554E6F"/>
    <w:rsid w:val="005561B9"/>
    <w:rsid w:val="00557780"/>
    <w:rsid w:val="005579AB"/>
    <w:rsid w:val="00557B88"/>
    <w:rsid w:val="0056213B"/>
    <w:rsid w:val="00563903"/>
    <w:rsid w:val="00563A5C"/>
    <w:rsid w:val="00565999"/>
    <w:rsid w:val="00570817"/>
    <w:rsid w:val="00571DF6"/>
    <w:rsid w:val="005723FC"/>
    <w:rsid w:val="00575C56"/>
    <w:rsid w:val="00581433"/>
    <w:rsid w:val="00587D86"/>
    <w:rsid w:val="0059100F"/>
    <w:rsid w:val="00591B5D"/>
    <w:rsid w:val="00592B8A"/>
    <w:rsid w:val="0059337F"/>
    <w:rsid w:val="0059371F"/>
    <w:rsid w:val="005939DA"/>
    <w:rsid w:val="00593FFB"/>
    <w:rsid w:val="00593FFF"/>
    <w:rsid w:val="00594C83"/>
    <w:rsid w:val="00595F99"/>
    <w:rsid w:val="005A0C51"/>
    <w:rsid w:val="005A2B41"/>
    <w:rsid w:val="005A3EC4"/>
    <w:rsid w:val="005A7821"/>
    <w:rsid w:val="005A7D7F"/>
    <w:rsid w:val="005B0F37"/>
    <w:rsid w:val="005B2D45"/>
    <w:rsid w:val="005B59B6"/>
    <w:rsid w:val="005B62A4"/>
    <w:rsid w:val="005B64DD"/>
    <w:rsid w:val="005B7EDC"/>
    <w:rsid w:val="005C08E7"/>
    <w:rsid w:val="005C3713"/>
    <w:rsid w:val="005C397C"/>
    <w:rsid w:val="005C4030"/>
    <w:rsid w:val="005C5C62"/>
    <w:rsid w:val="005C5F88"/>
    <w:rsid w:val="005C7D41"/>
    <w:rsid w:val="005D04FF"/>
    <w:rsid w:val="005D0680"/>
    <w:rsid w:val="005D3858"/>
    <w:rsid w:val="005D44EC"/>
    <w:rsid w:val="005D67BC"/>
    <w:rsid w:val="005D710E"/>
    <w:rsid w:val="005D7C27"/>
    <w:rsid w:val="005E16F4"/>
    <w:rsid w:val="005E224B"/>
    <w:rsid w:val="005E2626"/>
    <w:rsid w:val="005E27EC"/>
    <w:rsid w:val="005E3287"/>
    <w:rsid w:val="005E3C7D"/>
    <w:rsid w:val="005E3F1F"/>
    <w:rsid w:val="005E54F3"/>
    <w:rsid w:val="005E77E8"/>
    <w:rsid w:val="005E7851"/>
    <w:rsid w:val="005F0ADB"/>
    <w:rsid w:val="005F31B1"/>
    <w:rsid w:val="005F629D"/>
    <w:rsid w:val="005F6777"/>
    <w:rsid w:val="005F69C8"/>
    <w:rsid w:val="006017A1"/>
    <w:rsid w:val="0060192C"/>
    <w:rsid w:val="00602B1B"/>
    <w:rsid w:val="006117B1"/>
    <w:rsid w:val="00613D8A"/>
    <w:rsid w:val="00616776"/>
    <w:rsid w:val="0061696C"/>
    <w:rsid w:val="00620EC3"/>
    <w:rsid w:val="0062315B"/>
    <w:rsid w:val="00623ECC"/>
    <w:rsid w:val="00624325"/>
    <w:rsid w:val="00625059"/>
    <w:rsid w:val="00627645"/>
    <w:rsid w:val="0062796C"/>
    <w:rsid w:val="00630E06"/>
    <w:rsid w:val="0063239A"/>
    <w:rsid w:val="00634F8D"/>
    <w:rsid w:val="00635388"/>
    <w:rsid w:val="00635FA6"/>
    <w:rsid w:val="0064064C"/>
    <w:rsid w:val="00641535"/>
    <w:rsid w:val="00646423"/>
    <w:rsid w:val="006532B2"/>
    <w:rsid w:val="00655749"/>
    <w:rsid w:val="00656174"/>
    <w:rsid w:val="006570B4"/>
    <w:rsid w:val="00661CD3"/>
    <w:rsid w:val="00661F7A"/>
    <w:rsid w:val="006641FA"/>
    <w:rsid w:val="00666C9A"/>
    <w:rsid w:val="006729B5"/>
    <w:rsid w:val="00680406"/>
    <w:rsid w:val="006822E7"/>
    <w:rsid w:val="00682A33"/>
    <w:rsid w:val="00682EE1"/>
    <w:rsid w:val="00684C1A"/>
    <w:rsid w:val="0069247C"/>
    <w:rsid w:val="00693352"/>
    <w:rsid w:val="00693591"/>
    <w:rsid w:val="006936BD"/>
    <w:rsid w:val="0069456E"/>
    <w:rsid w:val="00695551"/>
    <w:rsid w:val="00695C10"/>
    <w:rsid w:val="00696014"/>
    <w:rsid w:val="0069670A"/>
    <w:rsid w:val="00696C3B"/>
    <w:rsid w:val="00696CF0"/>
    <w:rsid w:val="006A2605"/>
    <w:rsid w:val="006A2778"/>
    <w:rsid w:val="006A387A"/>
    <w:rsid w:val="006A41E9"/>
    <w:rsid w:val="006A42B8"/>
    <w:rsid w:val="006A7A86"/>
    <w:rsid w:val="006B0480"/>
    <w:rsid w:val="006B185D"/>
    <w:rsid w:val="006B3884"/>
    <w:rsid w:val="006B613D"/>
    <w:rsid w:val="006B63FB"/>
    <w:rsid w:val="006C0849"/>
    <w:rsid w:val="006C167B"/>
    <w:rsid w:val="006C1D76"/>
    <w:rsid w:val="006C300E"/>
    <w:rsid w:val="006C7612"/>
    <w:rsid w:val="006C776C"/>
    <w:rsid w:val="006D46D3"/>
    <w:rsid w:val="006D4825"/>
    <w:rsid w:val="006E187E"/>
    <w:rsid w:val="006E2240"/>
    <w:rsid w:val="006E3F0D"/>
    <w:rsid w:val="006E45A1"/>
    <w:rsid w:val="006E4981"/>
    <w:rsid w:val="006E5194"/>
    <w:rsid w:val="006E6254"/>
    <w:rsid w:val="006E6FCC"/>
    <w:rsid w:val="006F06AA"/>
    <w:rsid w:val="006F0D1D"/>
    <w:rsid w:val="006F3A70"/>
    <w:rsid w:val="00700925"/>
    <w:rsid w:val="0070239D"/>
    <w:rsid w:val="00705123"/>
    <w:rsid w:val="00713773"/>
    <w:rsid w:val="00716034"/>
    <w:rsid w:val="007172CD"/>
    <w:rsid w:val="00717435"/>
    <w:rsid w:val="00721149"/>
    <w:rsid w:val="00725345"/>
    <w:rsid w:val="007253C2"/>
    <w:rsid w:val="00726EBB"/>
    <w:rsid w:val="007315C5"/>
    <w:rsid w:val="00733BFF"/>
    <w:rsid w:val="007354E2"/>
    <w:rsid w:val="00740411"/>
    <w:rsid w:val="007407D8"/>
    <w:rsid w:val="00741473"/>
    <w:rsid w:val="0074167D"/>
    <w:rsid w:val="00742DAF"/>
    <w:rsid w:val="00743A89"/>
    <w:rsid w:val="00743E03"/>
    <w:rsid w:val="00745607"/>
    <w:rsid w:val="00747016"/>
    <w:rsid w:val="00747124"/>
    <w:rsid w:val="00751368"/>
    <w:rsid w:val="007554A5"/>
    <w:rsid w:val="00755546"/>
    <w:rsid w:val="007569DB"/>
    <w:rsid w:val="007622C1"/>
    <w:rsid w:val="0076327F"/>
    <w:rsid w:val="007637D6"/>
    <w:rsid w:val="00765452"/>
    <w:rsid w:val="007661FB"/>
    <w:rsid w:val="0077043E"/>
    <w:rsid w:val="007721B7"/>
    <w:rsid w:val="0077272C"/>
    <w:rsid w:val="00774232"/>
    <w:rsid w:val="007754F0"/>
    <w:rsid w:val="007760AA"/>
    <w:rsid w:val="007773AB"/>
    <w:rsid w:val="007819C5"/>
    <w:rsid w:val="00782B8F"/>
    <w:rsid w:val="00786FD1"/>
    <w:rsid w:val="007924BB"/>
    <w:rsid w:val="00793892"/>
    <w:rsid w:val="00794983"/>
    <w:rsid w:val="007A147E"/>
    <w:rsid w:val="007A1DEB"/>
    <w:rsid w:val="007A2A4B"/>
    <w:rsid w:val="007A2D38"/>
    <w:rsid w:val="007A3242"/>
    <w:rsid w:val="007A4C25"/>
    <w:rsid w:val="007A7300"/>
    <w:rsid w:val="007A776A"/>
    <w:rsid w:val="007A7A8C"/>
    <w:rsid w:val="007B2CE0"/>
    <w:rsid w:val="007B6B2E"/>
    <w:rsid w:val="007C139A"/>
    <w:rsid w:val="007C282E"/>
    <w:rsid w:val="007C4B3C"/>
    <w:rsid w:val="007C5F93"/>
    <w:rsid w:val="007D2A4A"/>
    <w:rsid w:val="007D3B3B"/>
    <w:rsid w:val="007D3D48"/>
    <w:rsid w:val="007D7573"/>
    <w:rsid w:val="007D7BA3"/>
    <w:rsid w:val="007E062C"/>
    <w:rsid w:val="007E2919"/>
    <w:rsid w:val="007E2DD5"/>
    <w:rsid w:val="007E77FD"/>
    <w:rsid w:val="007F37B0"/>
    <w:rsid w:val="007F46AD"/>
    <w:rsid w:val="007F5AA8"/>
    <w:rsid w:val="00801210"/>
    <w:rsid w:val="00801A11"/>
    <w:rsid w:val="0080311B"/>
    <w:rsid w:val="008046F0"/>
    <w:rsid w:val="00804D5D"/>
    <w:rsid w:val="008055A4"/>
    <w:rsid w:val="0080688C"/>
    <w:rsid w:val="00806D13"/>
    <w:rsid w:val="008074D6"/>
    <w:rsid w:val="00807791"/>
    <w:rsid w:val="008119EE"/>
    <w:rsid w:val="00811A18"/>
    <w:rsid w:val="00812DAD"/>
    <w:rsid w:val="0081361C"/>
    <w:rsid w:val="00813FF7"/>
    <w:rsid w:val="00815EEB"/>
    <w:rsid w:val="0081640E"/>
    <w:rsid w:val="00826BA8"/>
    <w:rsid w:val="00826FCF"/>
    <w:rsid w:val="0083269F"/>
    <w:rsid w:val="00832ECC"/>
    <w:rsid w:val="00833D72"/>
    <w:rsid w:val="0083430E"/>
    <w:rsid w:val="00834EC5"/>
    <w:rsid w:val="0083764F"/>
    <w:rsid w:val="00840004"/>
    <w:rsid w:val="00842AE0"/>
    <w:rsid w:val="00845928"/>
    <w:rsid w:val="00846136"/>
    <w:rsid w:val="0084766D"/>
    <w:rsid w:val="00847F68"/>
    <w:rsid w:val="0085131E"/>
    <w:rsid w:val="00852C2B"/>
    <w:rsid w:val="00856888"/>
    <w:rsid w:val="00857812"/>
    <w:rsid w:val="00857949"/>
    <w:rsid w:val="00857EA0"/>
    <w:rsid w:val="008603C8"/>
    <w:rsid w:val="008605A9"/>
    <w:rsid w:val="00860AC0"/>
    <w:rsid w:val="008614DF"/>
    <w:rsid w:val="00866C9D"/>
    <w:rsid w:val="0086797E"/>
    <w:rsid w:val="008702BF"/>
    <w:rsid w:val="008710EB"/>
    <w:rsid w:val="00871851"/>
    <w:rsid w:val="0087781F"/>
    <w:rsid w:val="00877A60"/>
    <w:rsid w:val="00880908"/>
    <w:rsid w:val="008811C5"/>
    <w:rsid w:val="00881505"/>
    <w:rsid w:val="00881B4E"/>
    <w:rsid w:val="00882F82"/>
    <w:rsid w:val="00883EEA"/>
    <w:rsid w:val="008855E4"/>
    <w:rsid w:val="00886095"/>
    <w:rsid w:val="0088699F"/>
    <w:rsid w:val="00894307"/>
    <w:rsid w:val="008960FF"/>
    <w:rsid w:val="00897CF5"/>
    <w:rsid w:val="008A2910"/>
    <w:rsid w:val="008A3183"/>
    <w:rsid w:val="008A5A2C"/>
    <w:rsid w:val="008B0E65"/>
    <w:rsid w:val="008B1117"/>
    <w:rsid w:val="008B2C80"/>
    <w:rsid w:val="008B3D6C"/>
    <w:rsid w:val="008B64F8"/>
    <w:rsid w:val="008C1424"/>
    <w:rsid w:val="008C1914"/>
    <w:rsid w:val="008C297A"/>
    <w:rsid w:val="008C344F"/>
    <w:rsid w:val="008C357A"/>
    <w:rsid w:val="008C4231"/>
    <w:rsid w:val="008C468B"/>
    <w:rsid w:val="008C5BA1"/>
    <w:rsid w:val="008C6D8A"/>
    <w:rsid w:val="008D0AA4"/>
    <w:rsid w:val="008D25D9"/>
    <w:rsid w:val="008D3E7C"/>
    <w:rsid w:val="008D4C3D"/>
    <w:rsid w:val="008D6000"/>
    <w:rsid w:val="008D7744"/>
    <w:rsid w:val="008E46E7"/>
    <w:rsid w:val="008E4BD0"/>
    <w:rsid w:val="008E4E9E"/>
    <w:rsid w:val="008E6006"/>
    <w:rsid w:val="008E6531"/>
    <w:rsid w:val="008E674E"/>
    <w:rsid w:val="008E6AE7"/>
    <w:rsid w:val="008E78FF"/>
    <w:rsid w:val="008E7ED7"/>
    <w:rsid w:val="008F063B"/>
    <w:rsid w:val="008F070F"/>
    <w:rsid w:val="008F1554"/>
    <w:rsid w:val="008F1A3C"/>
    <w:rsid w:val="008F2707"/>
    <w:rsid w:val="008F4B47"/>
    <w:rsid w:val="008F6BFA"/>
    <w:rsid w:val="008F737B"/>
    <w:rsid w:val="00900100"/>
    <w:rsid w:val="009013B0"/>
    <w:rsid w:val="00901606"/>
    <w:rsid w:val="00904886"/>
    <w:rsid w:val="00905064"/>
    <w:rsid w:val="0090571E"/>
    <w:rsid w:val="00912B92"/>
    <w:rsid w:val="009162D7"/>
    <w:rsid w:val="00920B82"/>
    <w:rsid w:val="00921ADC"/>
    <w:rsid w:val="00923FD9"/>
    <w:rsid w:val="00925D34"/>
    <w:rsid w:val="0093103E"/>
    <w:rsid w:val="00934B8C"/>
    <w:rsid w:val="00940173"/>
    <w:rsid w:val="00940A19"/>
    <w:rsid w:val="009450DA"/>
    <w:rsid w:val="00946A3D"/>
    <w:rsid w:val="00947385"/>
    <w:rsid w:val="00950C9D"/>
    <w:rsid w:val="00954856"/>
    <w:rsid w:val="009559E8"/>
    <w:rsid w:val="00960AFB"/>
    <w:rsid w:val="00963099"/>
    <w:rsid w:val="009636FA"/>
    <w:rsid w:val="00966AC5"/>
    <w:rsid w:val="00970D81"/>
    <w:rsid w:val="009728D0"/>
    <w:rsid w:val="00975370"/>
    <w:rsid w:val="00975737"/>
    <w:rsid w:val="00983D6B"/>
    <w:rsid w:val="00983D78"/>
    <w:rsid w:val="00985FB9"/>
    <w:rsid w:val="009867B2"/>
    <w:rsid w:val="0098691A"/>
    <w:rsid w:val="009905DD"/>
    <w:rsid w:val="009950B4"/>
    <w:rsid w:val="009A2111"/>
    <w:rsid w:val="009A2CDF"/>
    <w:rsid w:val="009A49EC"/>
    <w:rsid w:val="009A4B61"/>
    <w:rsid w:val="009A6365"/>
    <w:rsid w:val="009A675E"/>
    <w:rsid w:val="009A779A"/>
    <w:rsid w:val="009B371D"/>
    <w:rsid w:val="009B37DD"/>
    <w:rsid w:val="009B5733"/>
    <w:rsid w:val="009C02D5"/>
    <w:rsid w:val="009C0360"/>
    <w:rsid w:val="009C06ED"/>
    <w:rsid w:val="009C1047"/>
    <w:rsid w:val="009C424F"/>
    <w:rsid w:val="009D0899"/>
    <w:rsid w:val="009D0BBF"/>
    <w:rsid w:val="009D68FE"/>
    <w:rsid w:val="009D79B4"/>
    <w:rsid w:val="009D7EFB"/>
    <w:rsid w:val="009E1ACD"/>
    <w:rsid w:val="009E1E97"/>
    <w:rsid w:val="009E7AB3"/>
    <w:rsid w:val="009F2CEB"/>
    <w:rsid w:val="009F631B"/>
    <w:rsid w:val="009F65E4"/>
    <w:rsid w:val="009F6A9C"/>
    <w:rsid w:val="00A001BE"/>
    <w:rsid w:val="00A02DBD"/>
    <w:rsid w:val="00A04214"/>
    <w:rsid w:val="00A060EB"/>
    <w:rsid w:val="00A07B2D"/>
    <w:rsid w:val="00A103AE"/>
    <w:rsid w:val="00A11606"/>
    <w:rsid w:val="00A117EB"/>
    <w:rsid w:val="00A15ECA"/>
    <w:rsid w:val="00A161A3"/>
    <w:rsid w:val="00A16EB7"/>
    <w:rsid w:val="00A1724D"/>
    <w:rsid w:val="00A25707"/>
    <w:rsid w:val="00A257C2"/>
    <w:rsid w:val="00A26615"/>
    <w:rsid w:val="00A27E5E"/>
    <w:rsid w:val="00A30658"/>
    <w:rsid w:val="00A30F1F"/>
    <w:rsid w:val="00A324A5"/>
    <w:rsid w:val="00A3462B"/>
    <w:rsid w:val="00A36A02"/>
    <w:rsid w:val="00A4133D"/>
    <w:rsid w:val="00A42A32"/>
    <w:rsid w:val="00A46FEA"/>
    <w:rsid w:val="00A52E42"/>
    <w:rsid w:val="00A541A9"/>
    <w:rsid w:val="00A55218"/>
    <w:rsid w:val="00A56C94"/>
    <w:rsid w:val="00A6000C"/>
    <w:rsid w:val="00A60C90"/>
    <w:rsid w:val="00A61778"/>
    <w:rsid w:val="00A66A96"/>
    <w:rsid w:val="00A66F62"/>
    <w:rsid w:val="00A677B9"/>
    <w:rsid w:val="00A71431"/>
    <w:rsid w:val="00A729AF"/>
    <w:rsid w:val="00A72EAD"/>
    <w:rsid w:val="00A7444B"/>
    <w:rsid w:val="00A74D2B"/>
    <w:rsid w:val="00A756F4"/>
    <w:rsid w:val="00A76FAD"/>
    <w:rsid w:val="00A779FD"/>
    <w:rsid w:val="00A83387"/>
    <w:rsid w:val="00A8356C"/>
    <w:rsid w:val="00A86F6D"/>
    <w:rsid w:val="00A9021B"/>
    <w:rsid w:val="00A90308"/>
    <w:rsid w:val="00A90FB0"/>
    <w:rsid w:val="00A9255D"/>
    <w:rsid w:val="00A92E47"/>
    <w:rsid w:val="00A93C58"/>
    <w:rsid w:val="00A94274"/>
    <w:rsid w:val="00A95DE0"/>
    <w:rsid w:val="00A96680"/>
    <w:rsid w:val="00AA0114"/>
    <w:rsid w:val="00AA22AA"/>
    <w:rsid w:val="00AA370E"/>
    <w:rsid w:val="00AA37B3"/>
    <w:rsid w:val="00AA5210"/>
    <w:rsid w:val="00AA6340"/>
    <w:rsid w:val="00AA6417"/>
    <w:rsid w:val="00AA772E"/>
    <w:rsid w:val="00AB575F"/>
    <w:rsid w:val="00AC2AA4"/>
    <w:rsid w:val="00AC2F56"/>
    <w:rsid w:val="00AC61A4"/>
    <w:rsid w:val="00AC73DC"/>
    <w:rsid w:val="00AC75BE"/>
    <w:rsid w:val="00AC7B04"/>
    <w:rsid w:val="00AC7DD4"/>
    <w:rsid w:val="00AD2E13"/>
    <w:rsid w:val="00AD5CCA"/>
    <w:rsid w:val="00AE0176"/>
    <w:rsid w:val="00AE09EE"/>
    <w:rsid w:val="00AE2639"/>
    <w:rsid w:val="00AE3863"/>
    <w:rsid w:val="00AE5562"/>
    <w:rsid w:val="00AE7259"/>
    <w:rsid w:val="00AE767B"/>
    <w:rsid w:val="00AF0889"/>
    <w:rsid w:val="00AF4B47"/>
    <w:rsid w:val="00AF732F"/>
    <w:rsid w:val="00AF75E8"/>
    <w:rsid w:val="00B0114B"/>
    <w:rsid w:val="00B01257"/>
    <w:rsid w:val="00B03F30"/>
    <w:rsid w:val="00B0747E"/>
    <w:rsid w:val="00B07BD6"/>
    <w:rsid w:val="00B104A6"/>
    <w:rsid w:val="00B125E1"/>
    <w:rsid w:val="00B12D23"/>
    <w:rsid w:val="00B13757"/>
    <w:rsid w:val="00B152F8"/>
    <w:rsid w:val="00B2117A"/>
    <w:rsid w:val="00B22112"/>
    <w:rsid w:val="00B22113"/>
    <w:rsid w:val="00B25043"/>
    <w:rsid w:val="00B25D8A"/>
    <w:rsid w:val="00B26AD6"/>
    <w:rsid w:val="00B32375"/>
    <w:rsid w:val="00B32BF4"/>
    <w:rsid w:val="00B349E1"/>
    <w:rsid w:val="00B365CC"/>
    <w:rsid w:val="00B37EED"/>
    <w:rsid w:val="00B420FB"/>
    <w:rsid w:val="00B42AB1"/>
    <w:rsid w:val="00B456CA"/>
    <w:rsid w:val="00B509BF"/>
    <w:rsid w:val="00B57353"/>
    <w:rsid w:val="00B578DC"/>
    <w:rsid w:val="00B6032A"/>
    <w:rsid w:val="00B603CF"/>
    <w:rsid w:val="00B60DCF"/>
    <w:rsid w:val="00B618EA"/>
    <w:rsid w:val="00B61E7C"/>
    <w:rsid w:val="00B66505"/>
    <w:rsid w:val="00B66EC4"/>
    <w:rsid w:val="00B70E33"/>
    <w:rsid w:val="00B71E56"/>
    <w:rsid w:val="00B72E22"/>
    <w:rsid w:val="00B74096"/>
    <w:rsid w:val="00B760A7"/>
    <w:rsid w:val="00B764CF"/>
    <w:rsid w:val="00B77319"/>
    <w:rsid w:val="00B8271D"/>
    <w:rsid w:val="00B83EB3"/>
    <w:rsid w:val="00B842AB"/>
    <w:rsid w:val="00B856AD"/>
    <w:rsid w:val="00B85A55"/>
    <w:rsid w:val="00B86DFD"/>
    <w:rsid w:val="00B9588A"/>
    <w:rsid w:val="00B960FD"/>
    <w:rsid w:val="00B96E46"/>
    <w:rsid w:val="00B96F4B"/>
    <w:rsid w:val="00BA2A5D"/>
    <w:rsid w:val="00BA609E"/>
    <w:rsid w:val="00BA7806"/>
    <w:rsid w:val="00BA78D1"/>
    <w:rsid w:val="00BB1C65"/>
    <w:rsid w:val="00BB49F2"/>
    <w:rsid w:val="00BB5660"/>
    <w:rsid w:val="00BB5D35"/>
    <w:rsid w:val="00BB6430"/>
    <w:rsid w:val="00BB6537"/>
    <w:rsid w:val="00BC162C"/>
    <w:rsid w:val="00BC28D5"/>
    <w:rsid w:val="00BC2BE8"/>
    <w:rsid w:val="00BC5B91"/>
    <w:rsid w:val="00BC5DE0"/>
    <w:rsid w:val="00BC6317"/>
    <w:rsid w:val="00BC6431"/>
    <w:rsid w:val="00BC7DF7"/>
    <w:rsid w:val="00BD0125"/>
    <w:rsid w:val="00BD1F0D"/>
    <w:rsid w:val="00BD2F41"/>
    <w:rsid w:val="00BD3511"/>
    <w:rsid w:val="00BD3A9C"/>
    <w:rsid w:val="00BD705C"/>
    <w:rsid w:val="00BE2583"/>
    <w:rsid w:val="00BE30A6"/>
    <w:rsid w:val="00BE6EC6"/>
    <w:rsid w:val="00BE7562"/>
    <w:rsid w:val="00BF0DF4"/>
    <w:rsid w:val="00BF180F"/>
    <w:rsid w:val="00BF1A6F"/>
    <w:rsid w:val="00BF1CE2"/>
    <w:rsid w:val="00BF2745"/>
    <w:rsid w:val="00BF67FA"/>
    <w:rsid w:val="00C00B5F"/>
    <w:rsid w:val="00C01ADD"/>
    <w:rsid w:val="00C01C25"/>
    <w:rsid w:val="00C0238F"/>
    <w:rsid w:val="00C0313C"/>
    <w:rsid w:val="00C06FC3"/>
    <w:rsid w:val="00C1008A"/>
    <w:rsid w:val="00C105DF"/>
    <w:rsid w:val="00C115F5"/>
    <w:rsid w:val="00C1171C"/>
    <w:rsid w:val="00C123E8"/>
    <w:rsid w:val="00C124B9"/>
    <w:rsid w:val="00C26F47"/>
    <w:rsid w:val="00C30766"/>
    <w:rsid w:val="00C32B50"/>
    <w:rsid w:val="00C341C5"/>
    <w:rsid w:val="00C378DF"/>
    <w:rsid w:val="00C378E0"/>
    <w:rsid w:val="00C409F5"/>
    <w:rsid w:val="00C42500"/>
    <w:rsid w:val="00C455AA"/>
    <w:rsid w:val="00C4597C"/>
    <w:rsid w:val="00C5010E"/>
    <w:rsid w:val="00C50AAE"/>
    <w:rsid w:val="00C52061"/>
    <w:rsid w:val="00C52A81"/>
    <w:rsid w:val="00C5562D"/>
    <w:rsid w:val="00C55698"/>
    <w:rsid w:val="00C558A2"/>
    <w:rsid w:val="00C567F3"/>
    <w:rsid w:val="00C575B7"/>
    <w:rsid w:val="00C600BE"/>
    <w:rsid w:val="00C60652"/>
    <w:rsid w:val="00C64F8B"/>
    <w:rsid w:val="00C72B78"/>
    <w:rsid w:val="00C72EB9"/>
    <w:rsid w:val="00C768F3"/>
    <w:rsid w:val="00C76D50"/>
    <w:rsid w:val="00C77AEA"/>
    <w:rsid w:val="00C80E0F"/>
    <w:rsid w:val="00C82EB0"/>
    <w:rsid w:val="00C85A6C"/>
    <w:rsid w:val="00C90719"/>
    <w:rsid w:val="00C90C17"/>
    <w:rsid w:val="00C92202"/>
    <w:rsid w:val="00C92874"/>
    <w:rsid w:val="00C936BB"/>
    <w:rsid w:val="00C93876"/>
    <w:rsid w:val="00C94941"/>
    <w:rsid w:val="00C96FA4"/>
    <w:rsid w:val="00CA05BE"/>
    <w:rsid w:val="00CA5664"/>
    <w:rsid w:val="00CB1D45"/>
    <w:rsid w:val="00CB20BC"/>
    <w:rsid w:val="00CB57B3"/>
    <w:rsid w:val="00CC024B"/>
    <w:rsid w:val="00CC3488"/>
    <w:rsid w:val="00CC3BB7"/>
    <w:rsid w:val="00CC478A"/>
    <w:rsid w:val="00CC6EA5"/>
    <w:rsid w:val="00CD192B"/>
    <w:rsid w:val="00CD1DD8"/>
    <w:rsid w:val="00CD2BC3"/>
    <w:rsid w:val="00CD3D82"/>
    <w:rsid w:val="00CD4762"/>
    <w:rsid w:val="00CD4FCC"/>
    <w:rsid w:val="00CD5CE6"/>
    <w:rsid w:val="00CD5ED8"/>
    <w:rsid w:val="00CE3B59"/>
    <w:rsid w:val="00CE4F2A"/>
    <w:rsid w:val="00CE7B23"/>
    <w:rsid w:val="00CF1C91"/>
    <w:rsid w:val="00CF22D5"/>
    <w:rsid w:val="00CF5169"/>
    <w:rsid w:val="00CF65C0"/>
    <w:rsid w:val="00D00ABC"/>
    <w:rsid w:val="00D0239C"/>
    <w:rsid w:val="00D02511"/>
    <w:rsid w:val="00D039E7"/>
    <w:rsid w:val="00D03C06"/>
    <w:rsid w:val="00D06847"/>
    <w:rsid w:val="00D103A4"/>
    <w:rsid w:val="00D12BB7"/>
    <w:rsid w:val="00D130BF"/>
    <w:rsid w:val="00D13BDF"/>
    <w:rsid w:val="00D15506"/>
    <w:rsid w:val="00D15F2B"/>
    <w:rsid w:val="00D17D00"/>
    <w:rsid w:val="00D20DE7"/>
    <w:rsid w:val="00D269AC"/>
    <w:rsid w:val="00D36ACA"/>
    <w:rsid w:val="00D37529"/>
    <w:rsid w:val="00D40621"/>
    <w:rsid w:val="00D40AD4"/>
    <w:rsid w:val="00D411EA"/>
    <w:rsid w:val="00D45064"/>
    <w:rsid w:val="00D46248"/>
    <w:rsid w:val="00D470C9"/>
    <w:rsid w:val="00D53EC1"/>
    <w:rsid w:val="00D559D6"/>
    <w:rsid w:val="00D56F78"/>
    <w:rsid w:val="00D57873"/>
    <w:rsid w:val="00D62FA6"/>
    <w:rsid w:val="00D63717"/>
    <w:rsid w:val="00D646E2"/>
    <w:rsid w:val="00D65F06"/>
    <w:rsid w:val="00D70232"/>
    <w:rsid w:val="00D74779"/>
    <w:rsid w:val="00D75362"/>
    <w:rsid w:val="00D7581F"/>
    <w:rsid w:val="00D76986"/>
    <w:rsid w:val="00D77772"/>
    <w:rsid w:val="00D81164"/>
    <w:rsid w:val="00D826F3"/>
    <w:rsid w:val="00D8285E"/>
    <w:rsid w:val="00D84C7B"/>
    <w:rsid w:val="00D879CA"/>
    <w:rsid w:val="00D91B03"/>
    <w:rsid w:val="00D93DB5"/>
    <w:rsid w:val="00D94720"/>
    <w:rsid w:val="00D95468"/>
    <w:rsid w:val="00D95B20"/>
    <w:rsid w:val="00D96A08"/>
    <w:rsid w:val="00DA13CB"/>
    <w:rsid w:val="00DA26A3"/>
    <w:rsid w:val="00DA3800"/>
    <w:rsid w:val="00DA43E2"/>
    <w:rsid w:val="00DA59C9"/>
    <w:rsid w:val="00DB44A6"/>
    <w:rsid w:val="00DB491E"/>
    <w:rsid w:val="00DB4DC9"/>
    <w:rsid w:val="00DB67F3"/>
    <w:rsid w:val="00DB7AB3"/>
    <w:rsid w:val="00DB7D5F"/>
    <w:rsid w:val="00DC0529"/>
    <w:rsid w:val="00DC30DA"/>
    <w:rsid w:val="00DC38AB"/>
    <w:rsid w:val="00DC5A63"/>
    <w:rsid w:val="00DC614A"/>
    <w:rsid w:val="00DC6E28"/>
    <w:rsid w:val="00DC78CD"/>
    <w:rsid w:val="00DC7ADA"/>
    <w:rsid w:val="00DC7DA2"/>
    <w:rsid w:val="00DD07D5"/>
    <w:rsid w:val="00DD2CF2"/>
    <w:rsid w:val="00DD311E"/>
    <w:rsid w:val="00DE1EA0"/>
    <w:rsid w:val="00DE2EEB"/>
    <w:rsid w:val="00DE6441"/>
    <w:rsid w:val="00DF02BD"/>
    <w:rsid w:val="00DF15C4"/>
    <w:rsid w:val="00DF229D"/>
    <w:rsid w:val="00DF3885"/>
    <w:rsid w:val="00DF3C5D"/>
    <w:rsid w:val="00DF4BF0"/>
    <w:rsid w:val="00E009F5"/>
    <w:rsid w:val="00E01D4A"/>
    <w:rsid w:val="00E057CB"/>
    <w:rsid w:val="00E06CB4"/>
    <w:rsid w:val="00E07919"/>
    <w:rsid w:val="00E115FB"/>
    <w:rsid w:val="00E207F4"/>
    <w:rsid w:val="00E21898"/>
    <w:rsid w:val="00E21F62"/>
    <w:rsid w:val="00E25102"/>
    <w:rsid w:val="00E25150"/>
    <w:rsid w:val="00E257D7"/>
    <w:rsid w:val="00E265F6"/>
    <w:rsid w:val="00E321FF"/>
    <w:rsid w:val="00E3309C"/>
    <w:rsid w:val="00E3507B"/>
    <w:rsid w:val="00E369C8"/>
    <w:rsid w:val="00E36F4E"/>
    <w:rsid w:val="00E40E73"/>
    <w:rsid w:val="00E41B5B"/>
    <w:rsid w:val="00E50362"/>
    <w:rsid w:val="00E51AD3"/>
    <w:rsid w:val="00E52138"/>
    <w:rsid w:val="00E547F6"/>
    <w:rsid w:val="00E54B2F"/>
    <w:rsid w:val="00E55254"/>
    <w:rsid w:val="00E6112D"/>
    <w:rsid w:val="00E6286E"/>
    <w:rsid w:val="00E638F9"/>
    <w:rsid w:val="00E663C2"/>
    <w:rsid w:val="00E67364"/>
    <w:rsid w:val="00E67FF8"/>
    <w:rsid w:val="00E71A28"/>
    <w:rsid w:val="00E7350E"/>
    <w:rsid w:val="00E73574"/>
    <w:rsid w:val="00E7531C"/>
    <w:rsid w:val="00E762D5"/>
    <w:rsid w:val="00E82A44"/>
    <w:rsid w:val="00E85088"/>
    <w:rsid w:val="00E870C6"/>
    <w:rsid w:val="00E8723F"/>
    <w:rsid w:val="00E922DB"/>
    <w:rsid w:val="00E94091"/>
    <w:rsid w:val="00E9569B"/>
    <w:rsid w:val="00E96435"/>
    <w:rsid w:val="00E97A49"/>
    <w:rsid w:val="00EA1DFA"/>
    <w:rsid w:val="00EA3355"/>
    <w:rsid w:val="00EA33E8"/>
    <w:rsid w:val="00EA45C0"/>
    <w:rsid w:val="00EA69E9"/>
    <w:rsid w:val="00EB0ADF"/>
    <w:rsid w:val="00EB13F0"/>
    <w:rsid w:val="00EB1C2C"/>
    <w:rsid w:val="00EB71E9"/>
    <w:rsid w:val="00EB739E"/>
    <w:rsid w:val="00EC1037"/>
    <w:rsid w:val="00EC1936"/>
    <w:rsid w:val="00EC240C"/>
    <w:rsid w:val="00EC256C"/>
    <w:rsid w:val="00EC508F"/>
    <w:rsid w:val="00ED1EB3"/>
    <w:rsid w:val="00ED22B3"/>
    <w:rsid w:val="00ED2CB6"/>
    <w:rsid w:val="00ED4921"/>
    <w:rsid w:val="00ED59A2"/>
    <w:rsid w:val="00ED5F35"/>
    <w:rsid w:val="00ED5FFE"/>
    <w:rsid w:val="00EE222C"/>
    <w:rsid w:val="00EE3350"/>
    <w:rsid w:val="00EE404C"/>
    <w:rsid w:val="00EE545B"/>
    <w:rsid w:val="00F0035C"/>
    <w:rsid w:val="00F03929"/>
    <w:rsid w:val="00F05902"/>
    <w:rsid w:val="00F12078"/>
    <w:rsid w:val="00F1256F"/>
    <w:rsid w:val="00F12BF1"/>
    <w:rsid w:val="00F159C2"/>
    <w:rsid w:val="00F176C8"/>
    <w:rsid w:val="00F17B63"/>
    <w:rsid w:val="00F17E52"/>
    <w:rsid w:val="00F202D5"/>
    <w:rsid w:val="00F20C3C"/>
    <w:rsid w:val="00F2251C"/>
    <w:rsid w:val="00F22817"/>
    <w:rsid w:val="00F22DA2"/>
    <w:rsid w:val="00F23022"/>
    <w:rsid w:val="00F24F60"/>
    <w:rsid w:val="00F26F36"/>
    <w:rsid w:val="00F27CE7"/>
    <w:rsid w:val="00F32AFE"/>
    <w:rsid w:val="00F32FF4"/>
    <w:rsid w:val="00F33FFC"/>
    <w:rsid w:val="00F35498"/>
    <w:rsid w:val="00F374A7"/>
    <w:rsid w:val="00F377D1"/>
    <w:rsid w:val="00F400CE"/>
    <w:rsid w:val="00F40F31"/>
    <w:rsid w:val="00F41B91"/>
    <w:rsid w:val="00F452ED"/>
    <w:rsid w:val="00F47029"/>
    <w:rsid w:val="00F504BE"/>
    <w:rsid w:val="00F50CAC"/>
    <w:rsid w:val="00F53A27"/>
    <w:rsid w:val="00F54863"/>
    <w:rsid w:val="00F551B5"/>
    <w:rsid w:val="00F57332"/>
    <w:rsid w:val="00F57E26"/>
    <w:rsid w:val="00F609CB"/>
    <w:rsid w:val="00F60E22"/>
    <w:rsid w:val="00F621D1"/>
    <w:rsid w:val="00F67496"/>
    <w:rsid w:val="00F708DD"/>
    <w:rsid w:val="00F76127"/>
    <w:rsid w:val="00F77668"/>
    <w:rsid w:val="00F81AF0"/>
    <w:rsid w:val="00F84266"/>
    <w:rsid w:val="00F87020"/>
    <w:rsid w:val="00F87060"/>
    <w:rsid w:val="00F87621"/>
    <w:rsid w:val="00F96A6E"/>
    <w:rsid w:val="00FA02BC"/>
    <w:rsid w:val="00FA11C8"/>
    <w:rsid w:val="00FA1AE0"/>
    <w:rsid w:val="00FA4884"/>
    <w:rsid w:val="00FB2547"/>
    <w:rsid w:val="00FB28AC"/>
    <w:rsid w:val="00FB5052"/>
    <w:rsid w:val="00FB72A5"/>
    <w:rsid w:val="00FC0EE8"/>
    <w:rsid w:val="00FC415C"/>
    <w:rsid w:val="00FD747C"/>
    <w:rsid w:val="00FD765F"/>
    <w:rsid w:val="00FE135A"/>
    <w:rsid w:val="00FE2D85"/>
    <w:rsid w:val="00FE46BE"/>
    <w:rsid w:val="00FE5C1D"/>
    <w:rsid w:val="00FF0D9B"/>
    <w:rsid w:val="00FF12B2"/>
    <w:rsid w:val="00FF23D5"/>
    <w:rsid w:val="00FF294B"/>
    <w:rsid w:val="00FF40F2"/>
    <w:rsid w:val="00FF50F7"/>
    <w:rsid w:val="00FF5193"/>
    <w:rsid w:val="00FF62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Classic 1" w:uiPriority="0"/>
    <w:lsdException w:name="Table Classic 2" w:uiPriority="0"/>
    <w:lsdException w:name="Table Classic 4" w:uiPriority="0"/>
    <w:lsdException w:name="Table Colorful 2" w:uiPriority="0"/>
    <w:lsdException w:name="Table Colorful 3" w:uiPriority="0"/>
    <w:lsdException w:name="Table Columns 1" w:uiPriority="0"/>
    <w:lsdException w:name="Table Grid 2" w:uiPriority="0"/>
    <w:lsdException w:name="Table List 3" w:uiPriority="0"/>
    <w:lsdException w:name="Table List 4" w:uiPriority="0"/>
    <w:lsdException w:name="Table List 5" w:uiPriority="0"/>
    <w:lsdException w:name="Table 3D effects 1" w:uiPriority="0"/>
    <w:lsdException w:name="Table 3D effects 2" w:uiPriority="0"/>
    <w:lsdException w:name="Table 3D effects 3" w:uiPriority="0"/>
    <w:lsdException w:name="Table Subtle 2" w:uiPriority="0"/>
    <w:lsdException w:name="Table Grid" w:uiPriority="39"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0F2"/>
    <w:pPr>
      <w:spacing w:after="200" w:line="276" w:lineRule="auto"/>
    </w:pPr>
    <w:rPr>
      <w:sz w:val="22"/>
      <w:szCs w:val="22"/>
    </w:rPr>
  </w:style>
  <w:style w:type="paragraph" w:styleId="Heading1">
    <w:name w:val="heading 1"/>
    <w:basedOn w:val="Normal"/>
    <w:next w:val="Normal"/>
    <w:link w:val="Heading1Char"/>
    <w:qFormat/>
    <w:rsid w:val="00CB57B3"/>
    <w:pPr>
      <w:keepNext/>
      <w:tabs>
        <w:tab w:val="num" w:pos="0"/>
      </w:tabs>
      <w:suppressAutoHyphens/>
      <w:spacing w:after="0" w:line="240" w:lineRule="auto"/>
      <w:jc w:val="center"/>
      <w:outlineLvl w:val="0"/>
    </w:pPr>
    <w:rPr>
      <w:rFonts w:ascii="Arial" w:eastAsia="Times New Roman" w:hAnsi="Arial"/>
      <w:sz w:val="24"/>
      <w:szCs w:val="24"/>
      <w:lang w:val="sr-Cyrl-CS" w:eastAsia="ar-SA"/>
    </w:rPr>
  </w:style>
  <w:style w:type="paragraph" w:styleId="Heading2">
    <w:name w:val="heading 2"/>
    <w:basedOn w:val="Normal"/>
    <w:next w:val="Normal"/>
    <w:link w:val="Heading2Char"/>
    <w:uiPriority w:val="9"/>
    <w:unhideWhenUsed/>
    <w:qFormat/>
    <w:rsid w:val="00B01257"/>
    <w:pPr>
      <w:keepNext/>
      <w:keepLines/>
      <w:spacing w:before="200" w:after="0"/>
      <w:outlineLvl w:val="1"/>
    </w:pPr>
    <w:rPr>
      <w:rFonts w:ascii="Cambria" w:eastAsia="Times New Roman" w:hAnsi="Cambria"/>
      <w:b/>
      <w:bCs/>
      <w:color w:val="4F81BD"/>
      <w:sz w:val="26"/>
      <w:szCs w:val="26"/>
      <w:lang/>
    </w:rPr>
  </w:style>
  <w:style w:type="paragraph" w:styleId="Heading3">
    <w:name w:val="heading 3"/>
    <w:basedOn w:val="Normal"/>
    <w:next w:val="Normal"/>
    <w:link w:val="Heading3Char"/>
    <w:unhideWhenUsed/>
    <w:qFormat/>
    <w:rsid w:val="00CB57B3"/>
    <w:pPr>
      <w:keepNext/>
      <w:keepLines/>
      <w:spacing w:before="200" w:after="0"/>
      <w:outlineLvl w:val="2"/>
    </w:pPr>
    <w:rPr>
      <w:rFonts w:ascii="Cambria" w:eastAsia="Times New Roman" w:hAnsi="Cambria"/>
      <w:b/>
      <w:bCs/>
      <w:color w:val="4F81BD"/>
      <w:sz w:val="20"/>
      <w:szCs w:val="20"/>
      <w:lang/>
    </w:rPr>
  </w:style>
  <w:style w:type="paragraph" w:styleId="Heading4">
    <w:name w:val="heading 4"/>
    <w:basedOn w:val="Normal"/>
    <w:next w:val="Normal"/>
    <w:link w:val="Heading4Char"/>
    <w:qFormat/>
    <w:rsid w:val="00CB57B3"/>
    <w:pPr>
      <w:keepNext/>
      <w:tabs>
        <w:tab w:val="num" w:pos="0"/>
      </w:tabs>
      <w:suppressAutoHyphens/>
      <w:spacing w:after="0" w:line="240" w:lineRule="auto"/>
      <w:jc w:val="center"/>
      <w:outlineLvl w:val="3"/>
    </w:pPr>
    <w:rPr>
      <w:rFonts w:ascii="Arial" w:eastAsia="Times New Roman" w:hAnsi="Arial"/>
      <w:sz w:val="20"/>
      <w:szCs w:val="24"/>
      <w:lang w:eastAsia="ar-SA"/>
    </w:rPr>
  </w:style>
  <w:style w:type="paragraph" w:styleId="Heading5">
    <w:name w:val="heading 5"/>
    <w:basedOn w:val="Normal"/>
    <w:next w:val="Normal"/>
    <w:link w:val="Heading5Char"/>
    <w:qFormat/>
    <w:rsid w:val="00CB57B3"/>
    <w:pPr>
      <w:keepNext/>
      <w:tabs>
        <w:tab w:val="num" w:pos="0"/>
      </w:tabs>
      <w:suppressAutoHyphens/>
      <w:spacing w:after="0" w:line="240" w:lineRule="auto"/>
      <w:outlineLvl w:val="4"/>
    </w:pPr>
    <w:rPr>
      <w:rFonts w:ascii="Arial" w:eastAsia="Times New Roman" w:hAnsi="Arial"/>
      <w:sz w:val="20"/>
      <w:szCs w:val="24"/>
      <w:lang w:val="sr-Cyrl-CS" w:eastAsia="ar-SA"/>
    </w:rPr>
  </w:style>
  <w:style w:type="paragraph" w:styleId="Heading6">
    <w:name w:val="heading 6"/>
    <w:basedOn w:val="Normal"/>
    <w:next w:val="Normal"/>
    <w:link w:val="Heading6Char"/>
    <w:qFormat/>
    <w:rsid w:val="00CB57B3"/>
    <w:pPr>
      <w:keepNext/>
      <w:tabs>
        <w:tab w:val="num" w:pos="0"/>
      </w:tabs>
      <w:suppressAutoHyphens/>
      <w:spacing w:after="0" w:line="240" w:lineRule="auto"/>
      <w:jc w:val="center"/>
      <w:outlineLvl w:val="5"/>
    </w:pPr>
    <w:rPr>
      <w:rFonts w:ascii="Arial" w:eastAsia="Times New Roman" w:hAnsi="Arial"/>
      <w:sz w:val="24"/>
      <w:szCs w:val="24"/>
      <w:u w:val="single"/>
      <w:lang w:val="sr-Cyrl-CS" w:eastAsia="ar-SA"/>
    </w:rPr>
  </w:style>
  <w:style w:type="paragraph" w:styleId="Heading7">
    <w:name w:val="heading 7"/>
    <w:basedOn w:val="Normal"/>
    <w:next w:val="Normal"/>
    <w:link w:val="Heading7Char"/>
    <w:unhideWhenUsed/>
    <w:qFormat/>
    <w:rsid w:val="00CB57B3"/>
    <w:pPr>
      <w:keepNext/>
      <w:keepLines/>
      <w:spacing w:before="200" w:after="0"/>
      <w:outlineLvl w:val="6"/>
    </w:pPr>
    <w:rPr>
      <w:rFonts w:ascii="Cambria" w:eastAsia="Times New Roman" w:hAnsi="Cambria"/>
      <w:i/>
      <w:iCs/>
      <w:color w:val="404040"/>
      <w:sz w:val="20"/>
      <w:szCs w:val="20"/>
      <w:lang/>
    </w:rPr>
  </w:style>
  <w:style w:type="paragraph" w:styleId="Heading8">
    <w:name w:val="heading 8"/>
    <w:basedOn w:val="Normal"/>
    <w:next w:val="Normal"/>
    <w:link w:val="Heading8Char"/>
    <w:qFormat/>
    <w:rsid w:val="00CB57B3"/>
    <w:pPr>
      <w:keepNext/>
      <w:tabs>
        <w:tab w:val="num" w:pos="0"/>
      </w:tabs>
      <w:suppressAutoHyphens/>
      <w:spacing w:after="0" w:line="240" w:lineRule="auto"/>
      <w:jc w:val="both"/>
      <w:outlineLvl w:val="7"/>
    </w:pPr>
    <w:rPr>
      <w:rFonts w:ascii="Arial" w:eastAsia="Times New Roman" w:hAnsi="Arial"/>
      <w:sz w:val="24"/>
      <w:szCs w:val="24"/>
      <w:u w:val="single"/>
      <w:lang w:val="sr-Cyrl-CS" w:eastAsia="ar-SA"/>
    </w:rPr>
  </w:style>
  <w:style w:type="paragraph" w:styleId="Heading9">
    <w:name w:val="heading 9"/>
    <w:basedOn w:val="Normal"/>
    <w:next w:val="Normal"/>
    <w:link w:val="Heading9Char"/>
    <w:qFormat/>
    <w:rsid w:val="00CB57B3"/>
    <w:pPr>
      <w:keepNext/>
      <w:tabs>
        <w:tab w:val="num" w:pos="0"/>
      </w:tabs>
      <w:suppressAutoHyphens/>
      <w:spacing w:after="0" w:line="240" w:lineRule="auto"/>
      <w:ind w:left="720" w:firstLine="360"/>
      <w:jc w:val="both"/>
      <w:outlineLvl w:val="8"/>
    </w:pPr>
    <w:rPr>
      <w:rFonts w:ascii="Arial" w:eastAsia="Times New Roman" w:hAnsi="Arial"/>
      <w:sz w:val="24"/>
      <w:szCs w:val="24"/>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A02"/>
  </w:style>
  <w:style w:type="paragraph" w:styleId="Footer">
    <w:name w:val="footer"/>
    <w:basedOn w:val="Normal"/>
    <w:link w:val="FooterChar"/>
    <w:uiPriority w:val="99"/>
    <w:unhideWhenUsed/>
    <w:rsid w:val="00A36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A02"/>
  </w:style>
  <w:style w:type="paragraph" w:styleId="BalloonText">
    <w:name w:val="Balloon Text"/>
    <w:basedOn w:val="Normal"/>
    <w:link w:val="BalloonTextChar"/>
    <w:uiPriority w:val="99"/>
    <w:unhideWhenUsed/>
    <w:rsid w:val="00A36A02"/>
    <w:pPr>
      <w:spacing w:after="0" w:line="240" w:lineRule="auto"/>
    </w:pPr>
    <w:rPr>
      <w:rFonts w:ascii="Tahoma" w:hAnsi="Tahoma"/>
      <w:sz w:val="16"/>
      <w:szCs w:val="16"/>
      <w:lang/>
    </w:rPr>
  </w:style>
  <w:style w:type="character" w:customStyle="1" w:styleId="BalloonTextChar">
    <w:name w:val="Balloon Text Char"/>
    <w:link w:val="BalloonText"/>
    <w:uiPriority w:val="99"/>
    <w:rsid w:val="00A36A02"/>
    <w:rPr>
      <w:rFonts w:ascii="Tahoma" w:hAnsi="Tahoma" w:cs="Tahoma"/>
      <w:sz w:val="16"/>
      <w:szCs w:val="16"/>
    </w:rPr>
  </w:style>
  <w:style w:type="character" w:styleId="SubtleEmphasis">
    <w:name w:val="Subtle Emphasis"/>
    <w:uiPriority w:val="19"/>
    <w:qFormat/>
    <w:rsid w:val="00A36A02"/>
    <w:rPr>
      <w:i/>
      <w:iCs/>
      <w:color w:val="808080"/>
    </w:rPr>
  </w:style>
  <w:style w:type="paragraph" w:styleId="Title">
    <w:name w:val="Title"/>
    <w:basedOn w:val="Normal"/>
    <w:next w:val="Normal"/>
    <w:link w:val="TitleChar"/>
    <w:uiPriority w:val="10"/>
    <w:qFormat/>
    <w:rsid w:val="00A36A02"/>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TitleChar">
    <w:name w:val="Title Char"/>
    <w:link w:val="Title"/>
    <w:uiPriority w:val="10"/>
    <w:rsid w:val="00A36A02"/>
    <w:rPr>
      <w:rFonts w:ascii="Cambria" w:eastAsia="Times New Roman" w:hAnsi="Cambria" w:cs="Times New Roman"/>
      <w:color w:val="17365D"/>
      <w:spacing w:val="5"/>
      <w:kern w:val="28"/>
      <w:sz w:val="52"/>
      <w:szCs w:val="52"/>
    </w:rPr>
  </w:style>
  <w:style w:type="table" w:customStyle="1" w:styleId="LightList1">
    <w:name w:val="Light List1"/>
    <w:basedOn w:val="TableNormal"/>
    <w:uiPriority w:val="61"/>
    <w:rsid w:val="00A36A0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rsid w:val="00BA7806"/>
    <w:pPr>
      <w:ind w:left="720"/>
      <w:contextualSpacing/>
    </w:pPr>
  </w:style>
  <w:style w:type="table" w:styleId="TableGrid">
    <w:name w:val="Table Grid"/>
    <w:basedOn w:val="TableNormal"/>
    <w:uiPriority w:val="39"/>
    <w:qFormat/>
    <w:rsid w:val="006406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B01257"/>
    <w:rPr>
      <w:rFonts w:ascii="Cambria" w:eastAsia="Times New Roman" w:hAnsi="Cambria" w:cs="Times New Roman"/>
      <w:b/>
      <w:bCs/>
      <w:color w:val="4F81BD"/>
      <w:sz w:val="26"/>
      <w:szCs w:val="26"/>
    </w:rPr>
  </w:style>
  <w:style w:type="character" w:customStyle="1" w:styleId="Heading3Char">
    <w:name w:val="Heading 3 Char"/>
    <w:link w:val="Heading3"/>
    <w:rsid w:val="00CB57B3"/>
    <w:rPr>
      <w:rFonts w:ascii="Cambria" w:eastAsia="Times New Roman" w:hAnsi="Cambria" w:cs="Times New Roman"/>
      <w:b/>
      <w:bCs/>
      <w:color w:val="4F81BD"/>
    </w:rPr>
  </w:style>
  <w:style w:type="character" w:customStyle="1" w:styleId="Heading7Char">
    <w:name w:val="Heading 7 Char"/>
    <w:link w:val="Heading7"/>
    <w:rsid w:val="00CB57B3"/>
    <w:rPr>
      <w:rFonts w:ascii="Cambria" w:eastAsia="Times New Roman" w:hAnsi="Cambria" w:cs="Times New Roman"/>
      <w:i/>
      <w:iCs/>
      <w:color w:val="404040"/>
    </w:rPr>
  </w:style>
  <w:style w:type="character" w:customStyle="1" w:styleId="Heading1Char">
    <w:name w:val="Heading 1 Char"/>
    <w:link w:val="Heading1"/>
    <w:rsid w:val="00CB57B3"/>
    <w:rPr>
      <w:rFonts w:ascii="Arial" w:eastAsia="Times New Roman" w:hAnsi="Arial" w:cs="Arial"/>
      <w:sz w:val="24"/>
      <w:szCs w:val="24"/>
      <w:lang w:val="sr-Cyrl-CS" w:eastAsia="ar-SA"/>
    </w:rPr>
  </w:style>
  <w:style w:type="character" w:customStyle="1" w:styleId="Heading4Char">
    <w:name w:val="Heading 4 Char"/>
    <w:link w:val="Heading4"/>
    <w:rsid w:val="00CB57B3"/>
    <w:rPr>
      <w:rFonts w:ascii="Arial" w:eastAsia="Times New Roman" w:hAnsi="Arial" w:cs="Times New Roman"/>
      <w:szCs w:val="24"/>
      <w:lang w:eastAsia="ar-SA"/>
    </w:rPr>
  </w:style>
  <w:style w:type="character" w:customStyle="1" w:styleId="Heading5Char">
    <w:name w:val="Heading 5 Char"/>
    <w:link w:val="Heading5"/>
    <w:rsid w:val="00CB57B3"/>
    <w:rPr>
      <w:rFonts w:ascii="Arial" w:eastAsia="Times New Roman" w:hAnsi="Arial" w:cs="Arial"/>
      <w:szCs w:val="24"/>
      <w:lang w:val="sr-Cyrl-CS" w:eastAsia="ar-SA"/>
    </w:rPr>
  </w:style>
  <w:style w:type="character" w:customStyle="1" w:styleId="Heading6Char">
    <w:name w:val="Heading 6 Char"/>
    <w:link w:val="Heading6"/>
    <w:rsid w:val="00CB57B3"/>
    <w:rPr>
      <w:rFonts w:ascii="Arial" w:eastAsia="Times New Roman" w:hAnsi="Arial" w:cs="Arial"/>
      <w:sz w:val="24"/>
      <w:szCs w:val="24"/>
      <w:u w:val="single"/>
      <w:lang w:val="sr-Cyrl-CS" w:eastAsia="ar-SA"/>
    </w:rPr>
  </w:style>
  <w:style w:type="character" w:customStyle="1" w:styleId="Heading8Char">
    <w:name w:val="Heading 8 Char"/>
    <w:link w:val="Heading8"/>
    <w:rsid w:val="00CB57B3"/>
    <w:rPr>
      <w:rFonts w:ascii="Arial" w:eastAsia="Times New Roman" w:hAnsi="Arial" w:cs="Arial"/>
      <w:sz w:val="24"/>
      <w:szCs w:val="24"/>
      <w:u w:val="single"/>
      <w:lang w:val="sr-Cyrl-CS" w:eastAsia="ar-SA"/>
    </w:rPr>
  </w:style>
  <w:style w:type="character" w:customStyle="1" w:styleId="Heading9Char">
    <w:name w:val="Heading 9 Char"/>
    <w:link w:val="Heading9"/>
    <w:rsid w:val="00CB57B3"/>
    <w:rPr>
      <w:rFonts w:ascii="Arial" w:eastAsia="Times New Roman" w:hAnsi="Arial" w:cs="Arial"/>
      <w:sz w:val="24"/>
      <w:szCs w:val="24"/>
      <w:lang w:val="sr-Cyrl-CS" w:eastAsia="ar-SA"/>
    </w:rPr>
  </w:style>
  <w:style w:type="numbering" w:customStyle="1" w:styleId="NoList1">
    <w:name w:val="No List1"/>
    <w:next w:val="NoList"/>
    <w:uiPriority w:val="99"/>
    <w:semiHidden/>
    <w:rsid w:val="00CB57B3"/>
  </w:style>
  <w:style w:type="character" w:customStyle="1" w:styleId="WW8Num7z0">
    <w:name w:val="WW8Num7z0"/>
    <w:rsid w:val="00CB57B3"/>
    <w:rPr>
      <w:rFonts w:ascii="Wingdings" w:hAnsi="Wingdings"/>
    </w:rPr>
  </w:style>
  <w:style w:type="character" w:customStyle="1" w:styleId="WW8Num7z1">
    <w:name w:val="WW8Num7z1"/>
    <w:rsid w:val="00CB57B3"/>
    <w:rPr>
      <w:rFonts w:ascii="Courier New" w:hAnsi="Courier New"/>
    </w:rPr>
  </w:style>
  <w:style w:type="character" w:customStyle="1" w:styleId="WW8Num7z3">
    <w:name w:val="WW8Num7z3"/>
    <w:rsid w:val="00CB57B3"/>
    <w:rPr>
      <w:rFonts w:ascii="Symbol" w:hAnsi="Symbol"/>
    </w:rPr>
  </w:style>
  <w:style w:type="character" w:customStyle="1" w:styleId="WW8Num8z1">
    <w:name w:val="WW8Num8z1"/>
    <w:rsid w:val="00CB57B3"/>
    <w:rPr>
      <w:rFonts w:ascii="Times New Roman" w:eastAsia="Times New Roman" w:hAnsi="Times New Roman" w:cs="Times New Roman"/>
    </w:rPr>
  </w:style>
  <w:style w:type="character" w:customStyle="1" w:styleId="WW8Num10z0">
    <w:name w:val="WW8Num10z0"/>
    <w:rsid w:val="00CB57B3"/>
    <w:rPr>
      <w:rFonts w:ascii="Times New Roman" w:eastAsia="Times New Roman" w:hAnsi="Times New Roman" w:cs="Times New Roman"/>
    </w:rPr>
  </w:style>
  <w:style w:type="character" w:customStyle="1" w:styleId="WW8Num10z1">
    <w:name w:val="WW8Num10z1"/>
    <w:rsid w:val="00CB57B3"/>
    <w:rPr>
      <w:rFonts w:ascii="Courier New" w:hAnsi="Courier New"/>
    </w:rPr>
  </w:style>
  <w:style w:type="character" w:customStyle="1" w:styleId="WW8Num10z2">
    <w:name w:val="WW8Num10z2"/>
    <w:rsid w:val="00CB57B3"/>
    <w:rPr>
      <w:rFonts w:ascii="Wingdings" w:hAnsi="Wingdings"/>
    </w:rPr>
  </w:style>
  <w:style w:type="character" w:customStyle="1" w:styleId="WW8Num10z3">
    <w:name w:val="WW8Num10z3"/>
    <w:rsid w:val="00CB57B3"/>
    <w:rPr>
      <w:rFonts w:ascii="Symbol" w:hAnsi="Symbol"/>
    </w:rPr>
  </w:style>
  <w:style w:type="character" w:customStyle="1" w:styleId="WW8Num13z1">
    <w:name w:val="WW8Num13z1"/>
    <w:rsid w:val="00CB57B3"/>
    <w:rPr>
      <w:rFonts w:ascii="Times New Roman" w:eastAsia="Times New Roman" w:hAnsi="Times New Roman" w:cs="Times New Roman"/>
    </w:rPr>
  </w:style>
  <w:style w:type="character" w:customStyle="1" w:styleId="WW8Num15z0">
    <w:name w:val="WW8Num15z0"/>
    <w:rsid w:val="00CB57B3"/>
    <w:rPr>
      <w:rFonts w:ascii="Symbol" w:hAnsi="Symbol"/>
    </w:rPr>
  </w:style>
  <w:style w:type="character" w:customStyle="1" w:styleId="WW8Num15z1">
    <w:name w:val="WW8Num15z1"/>
    <w:rsid w:val="00CB57B3"/>
    <w:rPr>
      <w:rFonts w:ascii="Courier New" w:hAnsi="Courier New"/>
    </w:rPr>
  </w:style>
  <w:style w:type="character" w:customStyle="1" w:styleId="WW8Num15z2">
    <w:name w:val="WW8Num15z2"/>
    <w:rsid w:val="00CB57B3"/>
    <w:rPr>
      <w:rFonts w:ascii="Wingdings" w:hAnsi="Wingdings"/>
    </w:rPr>
  </w:style>
  <w:style w:type="character" w:customStyle="1" w:styleId="WW8Num17z0">
    <w:name w:val="WW8Num17z0"/>
    <w:rsid w:val="00CB57B3"/>
    <w:rPr>
      <w:rFonts w:ascii="Wingdings" w:hAnsi="Wingdings"/>
    </w:rPr>
  </w:style>
  <w:style w:type="character" w:customStyle="1" w:styleId="WW8Num17z1">
    <w:name w:val="WW8Num17z1"/>
    <w:rsid w:val="00CB57B3"/>
    <w:rPr>
      <w:rFonts w:ascii="Courier New" w:hAnsi="Courier New"/>
    </w:rPr>
  </w:style>
  <w:style w:type="character" w:customStyle="1" w:styleId="WW8Num17z3">
    <w:name w:val="WW8Num17z3"/>
    <w:rsid w:val="00CB57B3"/>
    <w:rPr>
      <w:rFonts w:ascii="Symbol" w:hAnsi="Symbol"/>
    </w:rPr>
  </w:style>
  <w:style w:type="character" w:customStyle="1" w:styleId="DefaultParagraphFont1">
    <w:name w:val="Default Paragraph Font1"/>
    <w:rsid w:val="00CB57B3"/>
  </w:style>
  <w:style w:type="character" w:styleId="PageNumber">
    <w:name w:val="page number"/>
    <w:basedOn w:val="DefaultParagraphFont1"/>
    <w:rsid w:val="00CB57B3"/>
  </w:style>
  <w:style w:type="character" w:customStyle="1" w:styleId="Bullets">
    <w:name w:val="Bullets"/>
    <w:rsid w:val="00CB57B3"/>
    <w:rPr>
      <w:rFonts w:ascii="StarSymbol" w:eastAsia="StarSymbol" w:hAnsi="StarSymbol" w:cs="StarSymbol"/>
      <w:sz w:val="18"/>
      <w:szCs w:val="18"/>
    </w:rPr>
  </w:style>
  <w:style w:type="paragraph" w:styleId="BodyText">
    <w:name w:val="Body Text"/>
    <w:basedOn w:val="Normal"/>
    <w:link w:val="BodyTextChar"/>
    <w:rsid w:val="00CB57B3"/>
    <w:pPr>
      <w:suppressAutoHyphens/>
      <w:spacing w:after="120" w:line="240" w:lineRule="auto"/>
    </w:pPr>
    <w:rPr>
      <w:rFonts w:ascii="Arial" w:eastAsia="Times New Roman" w:hAnsi="Arial"/>
      <w:sz w:val="18"/>
      <w:szCs w:val="24"/>
      <w:vertAlign w:val="superscript"/>
      <w:lang w:eastAsia="ar-SA"/>
    </w:rPr>
  </w:style>
  <w:style w:type="character" w:customStyle="1" w:styleId="BodyTextChar">
    <w:name w:val="Body Text Char"/>
    <w:link w:val="BodyText"/>
    <w:rsid w:val="00CB57B3"/>
    <w:rPr>
      <w:rFonts w:ascii="Arial" w:eastAsia="Times New Roman" w:hAnsi="Arial" w:cs="Arial"/>
      <w:sz w:val="18"/>
      <w:szCs w:val="24"/>
      <w:vertAlign w:val="superscript"/>
      <w:lang w:eastAsia="ar-SA"/>
    </w:rPr>
  </w:style>
  <w:style w:type="paragraph" w:styleId="List">
    <w:name w:val="List"/>
    <w:basedOn w:val="BodyText"/>
    <w:rsid w:val="00CB57B3"/>
    <w:rPr>
      <w:rFonts w:cs="Tahoma"/>
    </w:rPr>
  </w:style>
  <w:style w:type="paragraph" w:customStyle="1" w:styleId="Caption1">
    <w:name w:val="Caption1"/>
    <w:basedOn w:val="Normal"/>
    <w:rsid w:val="00CB57B3"/>
    <w:pPr>
      <w:suppressLineNumbers/>
      <w:suppressAutoHyphens/>
      <w:spacing w:before="120" w:after="120" w:line="240" w:lineRule="auto"/>
    </w:pPr>
    <w:rPr>
      <w:rFonts w:ascii="Arial" w:eastAsia="Times New Roman" w:hAnsi="Arial" w:cs="Tahoma"/>
      <w:i/>
      <w:iCs/>
      <w:sz w:val="20"/>
      <w:szCs w:val="20"/>
      <w:vertAlign w:val="superscript"/>
      <w:lang w:eastAsia="ar-SA"/>
    </w:rPr>
  </w:style>
  <w:style w:type="paragraph" w:customStyle="1" w:styleId="Index">
    <w:name w:val="Index"/>
    <w:basedOn w:val="Normal"/>
    <w:rsid w:val="00CB57B3"/>
    <w:pPr>
      <w:suppressLineNumbers/>
      <w:suppressAutoHyphens/>
      <w:spacing w:after="0" w:line="240" w:lineRule="auto"/>
    </w:pPr>
    <w:rPr>
      <w:rFonts w:ascii="Arial" w:eastAsia="Times New Roman" w:hAnsi="Arial" w:cs="Tahoma"/>
      <w:sz w:val="18"/>
      <w:szCs w:val="24"/>
      <w:vertAlign w:val="superscript"/>
      <w:lang w:eastAsia="ar-SA"/>
    </w:rPr>
  </w:style>
  <w:style w:type="paragraph" w:customStyle="1" w:styleId="Heading">
    <w:name w:val="Heading"/>
    <w:basedOn w:val="Normal"/>
    <w:next w:val="BodyText"/>
    <w:rsid w:val="00CB57B3"/>
    <w:pPr>
      <w:keepNext/>
      <w:suppressAutoHyphens/>
      <w:spacing w:before="240" w:after="120" w:line="240" w:lineRule="auto"/>
    </w:pPr>
    <w:rPr>
      <w:rFonts w:ascii="Arial" w:eastAsia="Lucida Sans Unicode" w:hAnsi="Arial" w:cs="Tahoma"/>
      <w:sz w:val="28"/>
      <w:szCs w:val="28"/>
      <w:vertAlign w:val="superscript"/>
      <w:lang w:eastAsia="ar-SA"/>
    </w:rPr>
  </w:style>
  <w:style w:type="paragraph" w:styleId="BodyTextIndent">
    <w:name w:val="Body Text Indent"/>
    <w:basedOn w:val="Normal"/>
    <w:link w:val="BodyTextIndentChar"/>
    <w:rsid w:val="00CB57B3"/>
    <w:pPr>
      <w:suppressAutoHyphens/>
      <w:spacing w:after="0" w:line="240" w:lineRule="auto"/>
      <w:ind w:firstLine="720"/>
      <w:jc w:val="both"/>
    </w:pPr>
    <w:rPr>
      <w:rFonts w:ascii="Arial" w:eastAsia="Times New Roman" w:hAnsi="Arial"/>
      <w:sz w:val="24"/>
      <w:szCs w:val="24"/>
      <w:lang w:val="sr-Cyrl-CS" w:eastAsia="ar-SA"/>
    </w:rPr>
  </w:style>
  <w:style w:type="character" w:customStyle="1" w:styleId="BodyTextIndentChar">
    <w:name w:val="Body Text Indent Char"/>
    <w:link w:val="BodyTextIndent"/>
    <w:rsid w:val="00CB57B3"/>
    <w:rPr>
      <w:rFonts w:ascii="Arial" w:eastAsia="Times New Roman" w:hAnsi="Arial" w:cs="Arial"/>
      <w:sz w:val="24"/>
      <w:szCs w:val="24"/>
      <w:lang w:val="sr-Cyrl-CS" w:eastAsia="ar-SA"/>
    </w:rPr>
  </w:style>
  <w:style w:type="paragraph" w:customStyle="1" w:styleId="DocumentMap1">
    <w:name w:val="Document Map1"/>
    <w:basedOn w:val="Normal"/>
    <w:rsid w:val="00CB57B3"/>
    <w:pPr>
      <w:shd w:val="clear" w:color="auto" w:fill="000080"/>
      <w:suppressAutoHyphens/>
      <w:spacing w:after="0" w:line="240" w:lineRule="auto"/>
    </w:pPr>
    <w:rPr>
      <w:rFonts w:ascii="Tahoma" w:eastAsia="Times New Roman" w:hAnsi="Tahoma" w:cs="Tahoma"/>
      <w:sz w:val="18"/>
      <w:szCs w:val="24"/>
      <w:vertAlign w:val="superscript"/>
      <w:lang w:eastAsia="ar-SA"/>
    </w:rPr>
  </w:style>
  <w:style w:type="paragraph" w:customStyle="1" w:styleId="BodyTextIndent21">
    <w:name w:val="Body Text Indent 21"/>
    <w:basedOn w:val="Normal"/>
    <w:rsid w:val="00CB57B3"/>
    <w:pPr>
      <w:suppressAutoHyphens/>
      <w:spacing w:after="0" w:line="240" w:lineRule="auto"/>
      <w:ind w:firstLine="720"/>
      <w:jc w:val="both"/>
    </w:pPr>
    <w:rPr>
      <w:rFonts w:ascii="Century Gothic" w:eastAsia="Times New Roman" w:hAnsi="Century Gothic" w:cs="Courier New"/>
      <w:szCs w:val="24"/>
      <w:lang w:val="sr-Cyrl-CS" w:eastAsia="ar-SA"/>
    </w:rPr>
  </w:style>
  <w:style w:type="paragraph" w:customStyle="1" w:styleId="TableContents">
    <w:name w:val="Table Contents"/>
    <w:basedOn w:val="Normal"/>
    <w:rsid w:val="00CB57B3"/>
    <w:pPr>
      <w:suppressLineNumbers/>
      <w:suppressAutoHyphens/>
      <w:spacing w:after="0" w:line="240" w:lineRule="auto"/>
    </w:pPr>
    <w:rPr>
      <w:rFonts w:ascii="Arial" w:eastAsia="Times New Roman" w:hAnsi="Arial" w:cs="Arial"/>
      <w:sz w:val="18"/>
      <w:szCs w:val="24"/>
      <w:vertAlign w:val="superscript"/>
      <w:lang w:eastAsia="ar-SA"/>
    </w:rPr>
  </w:style>
  <w:style w:type="paragraph" w:customStyle="1" w:styleId="TableHeading">
    <w:name w:val="Table Heading"/>
    <w:basedOn w:val="TableContents"/>
    <w:rsid w:val="00CB57B3"/>
    <w:pPr>
      <w:jc w:val="center"/>
    </w:pPr>
    <w:rPr>
      <w:b/>
      <w:bCs/>
      <w:i/>
      <w:iCs/>
    </w:rPr>
  </w:style>
  <w:style w:type="paragraph" w:customStyle="1" w:styleId="Framecontents">
    <w:name w:val="Frame contents"/>
    <w:basedOn w:val="BodyText"/>
    <w:rsid w:val="00CB57B3"/>
  </w:style>
  <w:style w:type="paragraph" w:customStyle="1" w:styleId="Heading10">
    <w:name w:val="Heading 10"/>
    <w:basedOn w:val="Heading"/>
    <w:next w:val="BodyText"/>
    <w:rsid w:val="00CB57B3"/>
    <w:pPr>
      <w:tabs>
        <w:tab w:val="num" w:pos="0"/>
      </w:tabs>
      <w:outlineLvl w:val="8"/>
    </w:pPr>
    <w:rPr>
      <w:b/>
      <w:bCs/>
      <w:sz w:val="21"/>
      <w:szCs w:val="21"/>
    </w:rPr>
  </w:style>
  <w:style w:type="table" w:customStyle="1" w:styleId="TableGrid1">
    <w:name w:val="Table Grid1"/>
    <w:basedOn w:val="TableNormal"/>
    <w:next w:val="TableGrid"/>
    <w:uiPriority w:val="59"/>
    <w:rsid w:val="00CB57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B57B3"/>
    <w:rPr>
      <w:color w:val="0000FF"/>
      <w:u w:val="single"/>
    </w:rPr>
  </w:style>
  <w:style w:type="table" w:styleId="TableClassic1">
    <w:name w:val="Table Classic 1"/>
    <w:basedOn w:val="TableNormal"/>
    <w:rsid w:val="00CB57B3"/>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CB57B3"/>
    <w:pPr>
      <w:suppressAutoHyphens/>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3Deffects2">
    <w:name w:val="Table 3D effects 2"/>
    <w:basedOn w:val="TableNormal"/>
    <w:rsid w:val="00CB57B3"/>
    <w:pPr>
      <w:suppressAutoHyphens/>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CB57B3"/>
    <w:pPr>
      <w:suppressAutoHyphens/>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CB57B3"/>
    <w:pPr>
      <w:suppressAutoHyphens/>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B57B3"/>
    <w:pPr>
      <w:suppressAutoHyphens/>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ubtle2">
    <w:name w:val="Table Subtle 2"/>
    <w:basedOn w:val="TableNormal"/>
    <w:rsid w:val="00CB57B3"/>
    <w:pPr>
      <w:suppressAutoHyphens/>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CB57B3"/>
    <w:pPr>
      <w:suppressAutoHyphens/>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rsid w:val="00CB57B3"/>
    <w:pPr>
      <w:suppressAutoHyphens/>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CB57B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BodyTextIndent2">
    <w:name w:val="Body Text Indent 2"/>
    <w:basedOn w:val="Normal"/>
    <w:link w:val="BodyTextIndent2Char"/>
    <w:rsid w:val="00CB57B3"/>
    <w:pPr>
      <w:suppressAutoHyphens/>
      <w:spacing w:after="120" w:line="480" w:lineRule="auto"/>
      <w:ind w:left="360"/>
    </w:pPr>
    <w:rPr>
      <w:rFonts w:ascii="Arial" w:eastAsia="Times New Roman" w:hAnsi="Arial"/>
      <w:sz w:val="18"/>
      <w:szCs w:val="24"/>
      <w:vertAlign w:val="superscript"/>
      <w:lang w:eastAsia="ar-SA"/>
    </w:rPr>
  </w:style>
  <w:style w:type="character" w:customStyle="1" w:styleId="BodyTextIndent2Char">
    <w:name w:val="Body Text Indent 2 Char"/>
    <w:link w:val="BodyTextIndent2"/>
    <w:rsid w:val="00CB57B3"/>
    <w:rPr>
      <w:rFonts w:ascii="Arial" w:eastAsia="Times New Roman" w:hAnsi="Arial" w:cs="Times New Roman"/>
      <w:sz w:val="18"/>
      <w:szCs w:val="24"/>
      <w:vertAlign w:val="superscript"/>
      <w:lang w:eastAsia="ar-SA"/>
    </w:rPr>
  </w:style>
  <w:style w:type="table" w:styleId="TableClassic2">
    <w:name w:val="Table Classic 2"/>
    <w:basedOn w:val="TableNormal"/>
    <w:rsid w:val="00CB57B3"/>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B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CB57B3"/>
    <w:pPr>
      <w:suppressAutoHyphens/>
      <w:spacing w:after="0" w:line="240" w:lineRule="auto"/>
    </w:pPr>
    <w:rPr>
      <w:rFonts w:ascii="Arial" w:eastAsia="Times New Roman" w:hAnsi="Arial"/>
      <w:sz w:val="20"/>
      <w:szCs w:val="20"/>
      <w:vertAlign w:val="superscript"/>
      <w:lang w:eastAsia="ar-SA"/>
    </w:rPr>
  </w:style>
  <w:style w:type="character" w:customStyle="1" w:styleId="FootnoteTextChar">
    <w:name w:val="Footnote Text Char"/>
    <w:link w:val="FootnoteText"/>
    <w:rsid w:val="00CB57B3"/>
    <w:rPr>
      <w:rFonts w:ascii="Arial" w:eastAsia="Times New Roman" w:hAnsi="Arial" w:cs="Arial"/>
      <w:sz w:val="20"/>
      <w:szCs w:val="20"/>
      <w:vertAlign w:val="superscript"/>
      <w:lang w:eastAsia="ar-SA"/>
    </w:rPr>
  </w:style>
  <w:style w:type="character" w:styleId="FootnoteReference">
    <w:name w:val="footnote reference"/>
    <w:rsid w:val="00CB57B3"/>
    <w:rPr>
      <w:vertAlign w:val="superscript"/>
    </w:rPr>
  </w:style>
  <w:style w:type="numbering" w:customStyle="1" w:styleId="NoList11">
    <w:name w:val="No List11"/>
    <w:next w:val="NoList"/>
    <w:uiPriority w:val="99"/>
    <w:semiHidden/>
    <w:unhideWhenUsed/>
    <w:rsid w:val="00CB57B3"/>
  </w:style>
  <w:style w:type="table" w:customStyle="1" w:styleId="LightList11">
    <w:name w:val="Light List11"/>
    <w:basedOn w:val="TableNormal"/>
    <w:uiPriority w:val="61"/>
    <w:rsid w:val="00CB57B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uiPriority w:val="59"/>
    <w:rsid w:val="00CB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B57B3"/>
  </w:style>
  <w:style w:type="table" w:customStyle="1" w:styleId="TableGrid3">
    <w:name w:val="Table Grid3"/>
    <w:basedOn w:val="TableNormal"/>
    <w:next w:val="TableGrid"/>
    <w:uiPriority w:val="59"/>
    <w:rsid w:val="00CB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DA43E2"/>
  </w:style>
  <w:style w:type="table" w:customStyle="1" w:styleId="TableGrid4">
    <w:name w:val="Table Grid4"/>
    <w:basedOn w:val="TableNormal"/>
    <w:next w:val="TableGrid"/>
    <w:uiPriority w:val="59"/>
    <w:rsid w:val="00DA43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1">
    <w:name w:val="Table Classic 11"/>
    <w:basedOn w:val="TableNormal"/>
    <w:next w:val="TableClassic1"/>
    <w:rsid w:val="00DA43E2"/>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A43E2"/>
    <w:pPr>
      <w:suppressAutoHyphens/>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21">
    <w:name w:val="Table 3D effects 21"/>
    <w:basedOn w:val="TableNormal"/>
    <w:next w:val="Table3Deffects2"/>
    <w:rsid w:val="00DA43E2"/>
    <w:pPr>
      <w:suppressAutoHyphens/>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A43E2"/>
    <w:pPr>
      <w:suppressAutoHyphens/>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umns11">
    <w:name w:val="Table Columns 11"/>
    <w:basedOn w:val="TableNormal"/>
    <w:next w:val="TableColumns1"/>
    <w:rsid w:val="00DA43E2"/>
    <w:pPr>
      <w:suppressAutoHyphens/>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DA43E2"/>
    <w:pPr>
      <w:suppressAutoHyphens/>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DA43E2"/>
    <w:pPr>
      <w:suppressAutoHyphens/>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A43E2"/>
    <w:pPr>
      <w:suppressAutoHyphens/>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DA43E2"/>
    <w:pPr>
      <w:suppressAutoHyphens/>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A43E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lassic21">
    <w:name w:val="Table Classic 21"/>
    <w:basedOn w:val="TableNormal"/>
    <w:next w:val="TableClassic2"/>
    <w:rsid w:val="00DA43E2"/>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DA4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A43E2"/>
  </w:style>
  <w:style w:type="table" w:customStyle="1" w:styleId="LightList12">
    <w:name w:val="Light List12"/>
    <w:basedOn w:val="TableNormal"/>
    <w:uiPriority w:val="61"/>
    <w:rsid w:val="00DA43E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next w:val="TableGrid"/>
    <w:uiPriority w:val="59"/>
    <w:rsid w:val="00DA4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DA43E2"/>
  </w:style>
  <w:style w:type="table" w:customStyle="1" w:styleId="LightList111">
    <w:name w:val="Light List111"/>
    <w:basedOn w:val="TableNormal"/>
    <w:uiPriority w:val="61"/>
    <w:rsid w:val="00DA43E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1">
    <w:name w:val="Table Grid31"/>
    <w:basedOn w:val="TableNormal"/>
    <w:next w:val="TableGrid"/>
    <w:uiPriority w:val="59"/>
    <w:rsid w:val="00DA4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486C4E"/>
    <w:pPr>
      <w:spacing w:after="200" w:line="276" w:lineRule="auto"/>
    </w:pPr>
    <w:rPr>
      <w:rFonts w:eastAsia="Times New Roman"/>
      <w:sz w:val="22"/>
      <w:szCs w:val="22"/>
      <w:lang w:eastAsia="ja-JP"/>
    </w:rPr>
  </w:style>
  <w:style w:type="character" w:customStyle="1" w:styleId="UnresolvedMention">
    <w:name w:val="Unresolved Mention"/>
    <w:uiPriority w:val="99"/>
    <w:semiHidden/>
    <w:unhideWhenUsed/>
    <w:rsid w:val="00020E70"/>
    <w:rPr>
      <w:color w:val="605E5C"/>
      <w:shd w:val="clear" w:color="auto" w:fill="E1DFDD"/>
    </w:rPr>
  </w:style>
  <w:style w:type="table" w:customStyle="1" w:styleId="GridTable1LightAccent1">
    <w:name w:val="Grid Table 1 Light Accent 1"/>
    <w:basedOn w:val="TableNormal"/>
    <w:uiPriority w:val="46"/>
    <w:rsid w:val="00CC478A"/>
    <w:rPr>
      <w:sz w:val="22"/>
      <w:szCs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LightGrid-Accent5">
    <w:name w:val="Light Grid Accent 5"/>
    <w:basedOn w:val="TableNormal"/>
    <w:uiPriority w:val="62"/>
    <w:rsid w:val="00F17B63"/>
    <w:rPr>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5">
    <w:name w:val="Table Grid5"/>
    <w:basedOn w:val="TableNormal"/>
    <w:next w:val="TableGrid"/>
    <w:uiPriority w:val="59"/>
    <w:rsid w:val="00A902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411E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83E68"/>
    <w:pPr>
      <w:widowControl w:val="0"/>
      <w:suppressAutoHyphens/>
      <w:autoSpaceDN w:val="0"/>
      <w:spacing w:after="200" w:line="276" w:lineRule="auto"/>
      <w:textAlignment w:val="baseline"/>
    </w:pPr>
    <w:rPr>
      <w:rFonts w:cs="Calibri"/>
      <w:kern w:val="3"/>
      <w:sz w:val="22"/>
      <w:szCs w:val="22"/>
      <w:lang w:val="ru-RU" w:eastAsia="zh-CN" w:bidi="hi-IN"/>
    </w:rPr>
  </w:style>
  <w:style w:type="numbering" w:customStyle="1" w:styleId="WWNum1">
    <w:name w:val="WWNum1"/>
    <w:basedOn w:val="NoList"/>
    <w:rsid w:val="00283E68"/>
    <w:pPr>
      <w:numPr>
        <w:numId w:val="18"/>
      </w:numPr>
    </w:pPr>
  </w:style>
  <w:style w:type="numbering" w:customStyle="1" w:styleId="WWNum2">
    <w:name w:val="WWNum2"/>
    <w:basedOn w:val="NoList"/>
    <w:rsid w:val="00283E68"/>
    <w:pPr>
      <w:numPr>
        <w:numId w:val="19"/>
      </w:numPr>
    </w:pPr>
  </w:style>
  <w:style w:type="numbering" w:customStyle="1" w:styleId="WWNum3">
    <w:name w:val="WWNum3"/>
    <w:basedOn w:val="NoList"/>
    <w:rsid w:val="00283E68"/>
    <w:pPr>
      <w:numPr>
        <w:numId w:val="20"/>
      </w:numPr>
    </w:pPr>
  </w:style>
  <w:style w:type="table" w:customStyle="1" w:styleId="TableGrid7">
    <w:name w:val="Table Grid7"/>
    <w:basedOn w:val="TableNormal"/>
    <w:next w:val="TableGrid"/>
    <w:uiPriority w:val="59"/>
    <w:rsid w:val="005B0F37"/>
    <w:rPr>
      <w:rFonts w:ascii="Times New Roman" w:eastAsia="Times New Roman" w:hAnsi="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9668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E238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A1D5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F27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F274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F0DF4"/>
  </w:style>
  <w:style w:type="paragraph" w:styleId="NormalWeb">
    <w:name w:val="Normal (Web)"/>
    <w:basedOn w:val="Normal"/>
    <w:uiPriority w:val="99"/>
    <w:unhideWhenUsed/>
    <w:rsid w:val="002463D7"/>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2463D7"/>
    <w:rPr>
      <w:sz w:val="22"/>
      <w:szCs w:val="22"/>
    </w:rPr>
  </w:style>
  <w:style w:type="paragraph" w:styleId="Caption">
    <w:name w:val="caption"/>
    <w:basedOn w:val="Normal"/>
    <w:qFormat/>
    <w:rsid w:val="002463D7"/>
    <w:pPr>
      <w:widowControl w:val="0"/>
      <w:suppressLineNumbers/>
      <w:suppressAutoHyphens/>
      <w:spacing w:before="120" w:after="120" w:line="240" w:lineRule="auto"/>
    </w:pPr>
    <w:rPr>
      <w:rFonts w:ascii="Times New Roman" w:eastAsia="Arial Unicode MS" w:hAnsi="Times New Roman" w:cs="Tahoma"/>
      <w:i/>
      <w:iCs/>
      <w:kern w:val="1"/>
      <w:sz w:val="24"/>
      <w:szCs w:val="24"/>
    </w:rPr>
  </w:style>
  <w:style w:type="character" w:customStyle="1" w:styleId="NoSpacingChar">
    <w:name w:val="No Spacing Char"/>
    <w:link w:val="NoSpacing"/>
    <w:uiPriority w:val="1"/>
    <w:rsid w:val="002463D7"/>
    <w:rPr>
      <w:sz w:val="22"/>
      <w:szCs w:val="22"/>
      <w:lang w:bidi="ar-SA"/>
    </w:rPr>
  </w:style>
  <w:style w:type="table" w:customStyle="1" w:styleId="TableGrid15">
    <w:name w:val="Table Grid15"/>
    <w:basedOn w:val="TableNormal"/>
    <w:next w:val="TableGrid"/>
    <w:uiPriority w:val="59"/>
    <w:rsid w:val="00F504BE"/>
    <w:rPr>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77319"/>
    <w:rPr>
      <w:i/>
      <w:iCs/>
    </w:rPr>
  </w:style>
  <w:style w:type="paragraph" w:styleId="BodyTextIndent3">
    <w:name w:val="Body Text Indent 3"/>
    <w:basedOn w:val="Normal"/>
    <w:link w:val="BodyTextIndent3Char"/>
    <w:rsid w:val="006641FA"/>
    <w:pPr>
      <w:spacing w:after="0" w:line="240" w:lineRule="auto"/>
      <w:ind w:firstLine="720"/>
    </w:pPr>
    <w:rPr>
      <w:rFonts w:ascii="Century Gothic" w:eastAsia="Times New Roman" w:hAnsi="Century Gothic"/>
      <w:szCs w:val="24"/>
      <w:lang w:val="sr-Cyrl-CS"/>
    </w:rPr>
  </w:style>
  <w:style w:type="character" w:customStyle="1" w:styleId="BodyTextIndent3Char">
    <w:name w:val="Body Text Indent 3 Char"/>
    <w:link w:val="BodyTextIndent3"/>
    <w:rsid w:val="006641FA"/>
    <w:rPr>
      <w:rFonts w:ascii="Century Gothic" w:eastAsia="Times New Roman" w:hAnsi="Century Gothic"/>
      <w:sz w:val="22"/>
      <w:szCs w:val="24"/>
      <w:lang w:val="sr-Cyrl-CS"/>
    </w:rPr>
  </w:style>
  <w:style w:type="paragraph" w:customStyle="1" w:styleId="Normal1">
    <w:name w:val="Normal1"/>
    <w:basedOn w:val="Normal"/>
    <w:rsid w:val="006641FA"/>
    <w:pPr>
      <w:spacing w:before="100" w:beforeAutospacing="1" w:after="100" w:afterAutospacing="1" w:line="240" w:lineRule="auto"/>
    </w:pPr>
    <w:rPr>
      <w:rFonts w:ascii="Arial" w:eastAsia="Times New Roman" w:hAnsi="Arial" w:cs="Arial"/>
    </w:rPr>
  </w:style>
  <w:style w:type="character" w:styleId="IntenseEmphasis">
    <w:name w:val="Intense Emphasis"/>
    <w:uiPriority w:val="21"/>
    <w:qFormat/>
    <w:rsid w:val="006641FA"/>
    <w:rPr>
      <w:b/>
      <w:bCs/>
      <w:i/>
      <w:iCs/>
      <w:color w:val="4F81BD"/>
    </w:rPr>
  </w:style>
  <w:style w:type="paragraph" w:styleId="Subtitle">
    <w:name w:val="Subtitle"/>
    <w:basedOn w:val="Normal"/>
    <w:next w:val="Normal"/>
    <w:link w:val="SubtitleChar"/>
    <w:qFormat/>
    <w:rsid w:val="006641FA"/>
    <w:pPr>
      <w:numPr>
        <w:ilvl w:val="1"/>
      </w:numPr>
      <w:spacing w:after="0" w:line="240" w:lineRule="auto"/>
    </w:pPr>
    <w:rPr>
      <w:rFonts w:ascii="Cambria" w:eastAsia="Times New Roman" w:hAnsi="Cambria"/>
      <w:i/>
      <w:iCs/>
      <w:color w:val="4F81BD"/>
      <w:spacing w:val="15"/>
      <w:sz w:val="24"/>
      <w:szCs w:val="24"/>
      <w:lang/>
    </w:rPr>
  </w:style>
  <w:style w:type="character" w:customStyle="1" w:styleId="SubtitleChar">
    <w:name w:val="Subtitle Char"/>
    <w:link w:val="Subtitle"/>
    <w:rsid w:val="006641FA"/>
    <w:rPr>
      <w:rFonts w:ascii="Cambria" w:eastAsia="Times New Roman" w:hAnsi="Cambria"/>
      <w:i/>
      <w:iCs/>
      <w:color w:val="4F81BD"/>
      <w:spacing w:val="15"/>
      <w:sz w:val="24"/>
      <w:szCs w:val="24"/>
    </w:rPr>
  </w:style>
  <w:style w:type="paragraph" w:styleId="IntenseQuote">
    <w:name w:val="Intense Quote"/>
    <w:basedOn w:val="Normal"/>
    <w:next w:val="Normal"/>
    <w:link w:val="IntenseQuoteChar"/>
    <w:uiPriority w:val="30"/>
    <w:qFormat/>
    <w:rsid w:val="006641FA"/>
    <w:pPr>
      <w:pBdr>
        <w:bottom w:val="single" w:sz="4" w:space="4" w:color="4F81BD"/>
      </w:pBdr>
      <w:spacing w:before="200" w:after="280" w:line="240" w:lineRule="auto"/>
      <w:ind w:left="936" w:right="936"/>
    </w:pPr>
    <w:rPr>
      <w:rFonts w:ascii="Verdana" w:eastAsia="Times New Roman" w:hAnsi="Verdana"/>
      <w:b/>
      <w:bCs/>
      <w:i/>
      <w:iCs/>
      <w:color w:val="4F81BD"/>
      <w:sz w:val="18"/>
      <w:szCs w:val="24"/>
      <w:lang/>
    </w:rPr>
  </w:style>
  <w:style w:type="character" w:customStyle="1" w:styleId="IntenseQuoteChar">
    <w:name w:val="Intense Quote Char"/>
    <w:link w:val="IntenseQuote"/>
    <w:uiPriority w:val="30"/>
    <w:rsid w:val="006641FA"/>
    <w:rPr>
      <w:rFonts w:ascii="Verdana" w:eastAsia="Times New Roman" w:hAnsi="Verdana"/>
      <w:b/>
      <w:bCs/>
      <w:i/>
      <w:iCs/>
      <w:color w:val="4F81BD"/>
      <w:sz w:val="18"/>
      <w:szCs w:val="24"/>
    </w:rPr>
  </w:style>
  <w:style w:type="table" w:styleId="TableList5">
    <w:name w:val="Table List 5"/>
    <w:basedOn w:val="TableNormal"/>
    <w:rsid w:val="006641F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20">
    <w:name w:val="Table Grid 2"/>
    <w:basedOn w:val="TableNormal"/>
    <w:rsid w:val="006641F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rsid w:val="006641F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Strong">
    <w:name w:val="Strong"/>
    <w:qFormat/>
    <w:rsid w:val="006641FA"/>
    <w:rPr>
      <w:b/>
      <w:bCs w:val="0"/>
      <w:color w:val="C0504D"/>
    </w:rPr>
  </w:style>
  <w:style w:type="table" w:styleId="LightList-Accent2">
    <w:name w:val="Light List Accent 2"/>
    <w:basedOn w:val="TableNormal"/>
    <w:uiPriority w:val="61"/>
    <w:rsid w:val="006641FA"/>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OCHeading">
    <w:name w:val="TOC Heading"/>
    <w:basedOn w:val="Heading1"/>
    <w:next w:val="Normal"/>
    <w:uiPriority w:val="39"/>
    <w:semiHidden/>
    <w:unhideWhenUsed/>
    <w:qFormat/>
    <w:rsid w:val="006641FA"/>
    <w:pPr>
      <w:keepLines/>
      <w:tabs>
        <w:tab w:val="clear" w:pos="0"/>
      </w:tabs>
      <w:suppressAutoHyphens w:val="0"/>
      <w:spacing w:before="480" w:line="276" w:lineRule="auto"/>
      <w:jc w:val="left"/>
      <w:outlineLvl w:val="9"/>
    </w:pPr>
    <w:rPr>
      <w:rFonts w:ascii="Cambria" w:eastAsia="MS Gothic" w:hAnsi="Cambria"/>
      <w:b/>
      <w:bCs/>
      <w:color w:val="365F91"/>
      <w:sz w:val="28"/>
      <w:szCs w:val="28"/>
      <w:lang w:val="en-US" w:eastAsia="ja-JP"/>
    </w:rPr>
  </w:style>
  <w:style w:type="paragraph" w:styleId="TOC3">
    <w:name w:val="toc 3"/>
    <w:basedOn w:val="Normal"/>
    <w:next w:val="Normal"/>
    <w:autoRedefine/>
    <w:uiPriority w:val="39"/>
    <w:qFormat/>
    <w:rsid w:val="006641FA"/>
    <w:pPr>
      <w:spacing w:after="0" w:line="240" w:lineRule="auto"/>
      <w:ind w:left="360"/>
    </w:pPr>
    <w:rPr>
      <w:rFonts w:ascii="Verdana" w:eastAsia="Times New Roman" w:hAnsi="Verdana"/>
      <w:sz w:val="18"/>
      <w:szCs w:val="24"/>
    </w:rPr>
  </w:style>
  <w:style w:type="paragraph" w:styleId="TOC2">
    <w:name w:val="toc 2"/>
    <w:basedOn w:val="Normal"/>
    <w:next w:val="Normal"/>
    <w:autoRedefine/>
    <w:unhideWhenUsed/>
    <w:qFormat/>
    <w:rsid w:val="006641FA"/>
    <w:pPr>
      <w:spacing w:after="100"/>
      <w:ind w:left="220"/>
    </w:pPr>
    <w:rPr>
      <w:rFonts w:eastAsia="MS Mincho" w:cs="Arial"/>
      <w:lang w:eastAsia="ja-JP"/>
    </w:rPr>
  </w:style>
  <w:style w:type="paragraph" w:styleId="TOC1">
    <w:name w:val="toc 1"/>
    <w:basedOn w:val="Normal"/>
    <w:next w:val="Normal"/>
    <w:autoRedefine/>
    <w:uiPriority w:val="39"/>
    <w:unhideWhenUsed/>
    <w:qFormat/>
    <w:rsid w:val="006641FA"/>
    <w:pPr>
      <w:spacing w:after="100"/>
    </w:pPr>
    <w:rPr>
      <w:rFonts w:eastAsia="MS Mincho" w:cs="Arial"/>
      <w:lang w:eastAsia="ja-JP"/>
    </w:rPr>
  </w:style>
  <w:style w:type="character" w:styleId="FollowedHyperlink">
    <w:name w:val="FollowedHyperlink"/>
    <w:uiPriority w:val="99"/>
    <w:rsid w:val="006641FA"/>
    <w:rPr>
      <w:color w:val="800080"/>
      <w:u w:val="single"/>
    </w:rPr>
  </w:style>
  <w:style w:type="paragraph" w:customStyle="1" w:styleId="4BC8582F925C44688E6963A65CE800A2">
    <w:name w:val="4BC8582F925C44688E6963A65CE800A2"/>
    <w:rsid w:val="006641FA"/>
    <w:pPr>
      <w:spacing w:after="200" w:line="276" w:lineRule="auto"/>
    </w:pPr>
    <w:rPr>
      <w:rFonts w:eastAsia="Times New Roman"/>
      <w:sz w:val="22"/>
      <w:szCs w:val="22"/>
      <w:lang w:eastAsia="ja-JP"/>
    </w:rPr>
  </w:style>
  <w:style w:type="paragraph" w:customStyle="1" w:styleId="TableParagraph">
    <w:name w:val="Table Paragraph"/>
    <w:basedOn w:val="Normal"/>
    <w:uiPriority w:val="1"/>
    <w:qFormat/>
    <w:rsid w:val="003A2570"/>
    <w:pPr>
      <w:widowControl w:val="0"/>
      <w:autoSpaceDE w:val="0"/>
      <w:autoSpaceDN w:val="0"/>
      <w:spacing w:after="0" w:line="240" w:lineRule="auto"/>
    </w:pPr>
    <w:rPr>
      <w:rFonts w:ascii="Times New Roman" w:eastAsia="Times New Roman" w:hAnsi="Times New Roman"/>
    </w:rPr>
  </w:style>
  <w:style w:type="table" w:customStyle="1" w:styleId="TableGrid16">
    <w:name w:val="Table Grid16"/>
    <w:basedOn w:val="TableNormal"/>
    <w:next w:val="TableGrid"/>
    <w:uiPriority w:val="39"/>
    <w:rsid w:val="00A6000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AA772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39"/>
    <w:qFormat/>
    <w:rsid w:val="005C5F88"/>
    <w:pPr>
      <w:widowControl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A07B2D"/>
  </w:style>
  <w:style w:type="numbering" w:customStyle="1" w:styleId="NoList13">
    <w:name w:val="No List13"/>
    <w:next w:val="NoList"/>
    <w:uiPriority w:val="99"/>
    <w:semiHidden/>
    <w:unhideWhenUsed/>
    <w:rsid w:val="00A07B2D"/>
  </w:style>
  <w:style w:type="table" w:customStyle="1" w:styleId="LightList13">
    <w:name w:val="Light List13"/>
    <w:basedOn w:val="TableNormal"/>
    <w:uiPriority w:val="61"/>
    <w:rsid w:val="00A07B2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rsid w:val="00A07B2D"/>
  </w:style>
  <w:style w:type="table" w:customStyle="1" w:styleId="TableClassic12">
    <w:name w:val="Table Classic 12"/>
    <w:basedOn w:val="TableNormal"/>
    <w:next w:val="TableClassic1"/>
    <w:rsid w:val="00A07B2D"/>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A07B2D"/>
    <w:pPr>
      <w:suppressAutoHyphens/>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22">
    <w:name w:val="Table 3D effects 22"/>
    <w:basedOn w:val="TableNormal"/>
    <w:next w:val="Table3Deffects2"/>
    <w:rsid w:val="00A07B2D"/>
    <w:pPr>
      <w:suppressAutoHyphens/>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A07B2D"/>
    <w:pPr>
      <w:suppressAutoHyphens/>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umns12">
    <w:name w:val="Table Columns 12"/>
    <w:basedOn w:val="TableNormal"/>
    <w:next w:val="TableColumns1"/>
    <w:rsid w:val="00A07B2D"/>
    <w:pPr>
      <w:suppressAutoHyphens/>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2">
    <w:name w:val="Table 3D effects 12"/>
    <w:basedOn w:val="TableNormal"/>
    <w:next w:val="Table3Deffects1"/>
    <w:rsid w:val="00A07B2D"/>
    <w:pPr>
      <w:suppressAutoHyphens/>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Subtle22">
    <w:name w:val="Table Subtle 22"/>
    <w:basedOn w:val="TableNormal"/>
    <w:next w:val="TableSubtle2"/>
    <w:rsid w:val="00A07B2D"/>
    <w:pPr>
      <w:suppressAutoHyphens/>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A07B2D"/>
    <w:pPr>
      <w:suppressAutoHyphens/>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A07B2D"/>
    <w:pPr>
      <w:suppressAutoHyphens/>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A07B2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lassic22">
    <w:name w:val="Table Classic 22"/>
    <w:basedOn w:val="TableNormal"/>
    <w:next w:val="TableClassic2"/>
    <w:rsid w:val="00A07B2D"/>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1111">
    <w:name w:val="No List1111"/>
    <w:next w:val="NoList"/>
    <w:uiPriority w:val="99"/>
    <w:semiHidden/>
    <w:unhideWhenUsed/>
    <w:rsid w:val="00A07B2D"/>
  </w:style>
  <w:style w:type="table" w:customStyle="1" w:styleId="LightList112">
    <w:name w:val="Light List112"/>
    <w:basedOn w:val="TableNormal"/>
    <w:uiPriority w:val="61"/>
    <w:rsid w:val="00A07B2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2">
    <w:name w:val="No List22"/>
    <w:next w:val="NoList"/>
    <w:uiPriority w:val="99"/>
    <w:semiHidden/>
    <w:unhideWhenUsed/>
    <w:rsid w:val="00A07B2D"/>
  </w:style>
  <w:style w:type="numbering" w:customStyle="1" w:styleId="NoList31">
    <w:name w:val="No List31"/>
    <w:next w:val="NoList"/>
    <w:semiHidden/>
    <w:rsid w:val="00A07B2D"/>
  </w:style>
  <w:style w:type="table" w:customStyle="1" w:styleId="TableClassic111">
    <w:name w:val="Table Classic 111"/>
    <w:basedOn w:val="TableNormal"/>
    <w:next w:val="TableClassic1"/>
    <w:rsid w:val="00A07B2D"/>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A07B2D"/>
    <w:pPr>
      <w:suppressAutoHyphens/>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211">
    <w:name w:val="Table 3D effects 211"/>
    <w:basedOn w:val="TableNormal"/>
    <w:next w:val="Table3Deffects2"/>
    <w:rsid w:val="00A07B2D"/>
    <w:pPr>
      <w:suppressAutoHyphens/>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rsid w:val="00A07B2D"/>
    <w:pPr>
      <w:suppressAutoHyphens/>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umns111">
    <w:name w:val="Table Columns 111"/>
    <w:basedOn w:val="TableNormal"/>
    <w:next w:val="TableColumns1"/>
    <w:rsid w:val="00A07B2D"/>
    <w:pPr>
      <w:suppressAutoHyphens/>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1">
    <w:name w:val="Table 3D effects 111"/>
    <w:basedOn w:val="TableNormal"/>
    <w:next w:val="Table3Deffects1"/>
    <w:rsid w:val="00A07B2D"/>
    <w:pPr>
      <w:suppressAutoHyphens/>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Subtle211">
    <w:name w:val="Table Subtle 211"/>
    <w:basedOn w:val="TableNormal"/>
    <w:next w:val="TableSubtle2"/>
    <w:rsid w:val="00A07B2D"/>
    <w:pPr>
      <w:suppressAutoHyphens/>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rsid w:val="00A07B2D"/>
    <w:pPr>
      <w:suppressAutoHyphens/>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A07B2D"/>
    <w:pPr>
      <w:suppressAutoHyphens/>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11">
    <w:name w:val="Table List 411"/>
    <w:basedOn w:val="TableNormal"/>
    <w:next w:val="TableList4"/>
    <w:rsid w:val="00A07B2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lassic211">
    <w:name w:val="Table Classic 211"/>
    <w:basedOn w:val="TableNormal"/>
    <w:next w:val="TableClassic2"/>
    <w:rsid w:val="00A07B2D"/>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121">
    <w:name w:val="No List121"/>
    <w:next w:val="NoList"/>
    <w:uiPriority w:val="99"/>
    <w:semiHidden/>
    <w:unhideWhenUsed/>
    <w:rsid w:val="00A07B2D"/>
  </w:style>
  <w:style w:type="table" w:customStyle="1" w:styleId="LightList121">
    <w:name w:val="Light List121"/>
    <w:basedOn w:val="TableNormal"/>
    <w:uiPriority w:val="61"/>
    <w:rsid w:val="00A07B2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1">
    <w:name w:val="No List211"/>
    <w:next w:val="NoList"/>
    <w:uiPriority w:val="99"/>
    <w:semiHidden/>
    <w:unhideWhenUsed/>
    <w:rsid w:val="00A07B2D"/>
  </w:style>
  <w:style w:type="table" w:customStyle="1" w:styleId="LightList1111">
    <w:name w:val="Light List1111"/>
    <w:basedOn w:val="TableNormal"/>
    <w:uiPriority w:val="61"/>
    <w:rsid w:val="00A07B2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UnresolvedMention1">
    <w:name w:val="Unresolved Mention1"/>
    <w:uiPriority w:val="99"/>
    <w:semiHidden/>
    <w:unhideWhenUsed/>
    <w:rsid w:val="00A07B2D"/>
    <w:rPr>
      <w:color w:val="605E5C"/>
      <w:shd w:val="clear" w:color="auto" w:fill="E1DFDD"/>
    </w:rPr>
  </w:style>
  <w:style w:type="table" w:customStyle="1" w:styleId="GridTable1Light-Accent11">
    <w:name w:val="Grid Table 1 Light - Accent 11"/>
    <w:basedOn w:val="TableNormal"/>
    <w:uiPriority w:val="46"/>
    <w:rsid w:val="00A07B2D"/>
    <w:rPr>
      <w:sz w:val="22"/>
      <w:szCs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A07B2D"/>
    <w:rPr>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WWNum11">
    <w:name w:val="WWNum11"/>
    <w:basedOn w:val="NoList"/>
    <w:rsid w:val="00A07B2D"/>
    <w:pPr>
      <w:numPr>
        <w:numId w:val="1"/>
      </w:numPr>
    </w:pPr>
  </w:style>
  <w:style w:type="numbering" w:customStyle="1" w:styleId="WWNum21">
    <w:name w:val="WWNum21"/>
    <w:basedOn w:val="NoList"/>
    <w:rsid w:val="00A07B2D"/>
    <w:pPr>
      <w:numPr>
        <w:numId w:val="2"/>
      </w:numPr>
    </w:pPr>
  </w:style>
  <w:style w:type="numbering" w:customStyle="1" w:styleId="WWNum31">
    <w:name w:val="WWNum31"/>
    <w:basedOn w:val="NoList"/>
    <w:rsid w:val="00A07B2D"/>
    <w:pPr>
      <w:numPr>
        <w:numId w:val="3"/>
      </w:numPr>
    </w:pPr>
  </w:style>
  <w:style w:type="numbering" w:customStyle="1" w:styleId="NoList41">
    <w:name w:val="No List41"/>
    <w:next w:val="NoList"/>
    <w:uiPriority w:val="99"/>
    <w:semiHidden/>
    <w:unhideWhenUsed/>
    <w:rsid w:val="00A07B2D"/>
  </w:style>
  <w:style w:type="table" w:customStyle="1" w:styleId="TableList51">
    <w:name w:val="Table List 51"/>
    <w:basedOn w:val="TableNormal"/>
    <w:next w:val="TableList5"/>
    <w:rsid w:val="00A07B2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Grid210">
    <w:name w:val="Table Grid 21"/>
    <w:basedOn w:val="TableNormal"/>
    <w:next w:val="TableGrid20"/>
    <w:rsid w:val="00A07B2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A07B2D"/>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21">
    <w:name w:val="Light List - Accent 21"/>
    <w:basedOn w:val="TableNormal"/>
    <w:next w:val="LightList-Accent2"/>
    <w:uiPriority w:val="61"/>
    <w:rsid w:val="00A07B2D"/>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9">
    <w:name w:val="Table Grid19"/>
    <w:basedOn w:val="TableNormal"/>
    <w:next w:val="TableGrid"/>
    <w:uiPriority w:val="39"/>
    <w:qFormat/>
    <w:rsid w:val="002977EC"/>
    <w:pPr>
      <w:widowControl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6207642">
      <w:bodyDiv w:val="1"/>
      <w:marLeft w:val="0"/>
      <w:marRight w:val="0"/>
      <w:marTop w:val="0"/>
      <w:marBottom w:val="0"/>
      <w:divBdr>
        <w:top w:val="none" w:sz="0" w:space="0" w:color="auto"/>
        <w:left w:val="none" w:sz="0" w:space="0" w:color="auto"/>
        <w:bottom w:val="none" w:sz="0" w:space="0" w:color="auto"/>
        <w:right w:val="none" w:sz="0" w:space="0" w:color="auto"/>
      </w:divBdr>
    </w:div>
    <w:div w:id="310255317">
      <w:bodyDiv w:val="1"/>
      <w:marLeft w:val="0"/>
      <w:marRight w:val="0"/>
      <w:marTop w:val="0"/>
      <w:marBottom w:val="0"/>
      <w:divBdr>
        <w:top w:val="none" w:sz="0" w:space="0" w:color="auto"/>
        <w:left w:val="none" w:sz="0" w:space="0" w:color="auto"/>
        <w:bottom w:val="none" w:sz="0" w:space="0" w:color="auto"/>
        <w:right w:val="none" w:sz="0" w:space="0" w:color="auto"/>
      </w:divBdr>
    </w:div>
    <w:div w:id="465438179">
      <w:bodyDiv w:val="1"/>
      <w:marLeft w:val="0"/>
      <w:marRight w:val="0"/>
      <w:marTop w:val="0"/>
      <w:marBottom w:val="0"/>
      <w:divBdr>
        <w:top w:val="none" w:sz="0" w:space="0" w:color="auto"/>
        <w:left w:val="none" w:sz="0" w:space="0" w:color="auto"/>
        <w:bottom w:val="none" w:sz="0" w:space="0" w:color="auto"/>
        <w:right w:val="none" w:sz="0" w:space="0" w:color="auto"/>
      </w:divBdr>
    </w:div>
    <w:div w:id="493956640">
      <w:bodyDiv w:val="1"/>
      <w:marLeft w:val="0"/>
      <w:marRight w:val="0"/>
      <w:marTop w:val="0"/>
      <w:marBottom w:val="0"/>
      <w:divBdr>
        <w:top w:val="none" w:sz="0" w:space="0" w:color="auto"/>
        <w:left w:val="none" w:sz="0" w:space="0" w:color="auto"/>
        <w:bottom w:val="none" w:sz="0" w:space="0" w:color="auto"/>
        <w:right w:val="none" w:sz="0" w:space="0" w:color="auto"/>
      </w:divBdr>
    </w:div>
    <w:div w:id="680473300">
      <w:bodyDiv w:val="1"/>
      <w:marLeft w:val="0"/>
      <w:marRight w:val="0"/>
      <w:marTop w:val="0"/>
      <w:marBottom w:val="0"/>
      <w:divBdr>
        <w:top w:val="none" w:sz="0" w:space="0" w:color="auto"/>
        <w:left w:val="none" w:sz="0" w:space="0" w:color="auto"/>
        <w:bottom w:val="none" w:sz="0" w:space="0" w:color="auto"/>
        <w:right w:val="none" w:sz="0" w:space="0" w:color="auto"/>
      </w:divBdr>
    </w:div>
    <w:div w:id="708840711">
      <w:bodyDiv w:val="1"/>
      <w:marLeft w:val="0"/>
      <w:marRight w:val="0"/>
      <w:marTop w:val="0"/>
      <w:marBottom w:val="0"/>
      <w:divBdr>
        <w:top w:val="none" w:sz="0" w:space="0" w:color="auto"/>
        <w:left w:val="none" w:sz="0" w:space="0" w:color="auto"/>
        <w:bottom w:val="none" w:sz="0" w:space="0" w:color="auto"/>
        <w:right w:val="none" w:sz="0" w:space="0" w:color="auto"/>
      </w:divBdr>
    </w:div>
    <w:div w:id="868295434">
      <w:bodyDiv w:val="1"/>
      <w:marLeft w:val="0"/>
      <w:marRight w:val="0"/>
      <w:marTop w:val="0"/>
      <w:marBottom w:val="0"/>
      <w:divBdr>
        <w:top w:val="none" w:sz="0" w:space="0" w:color="auto"/>
        <w:left w:val="none" w:sz="0" w:space="0" w:color="auto"/>
        <w:bottom w:val="none" w:sz="0" w:space="0" w:color="auto"/>
        <w:right w:val="none" w:sz="0" w:space="0" w:color="auto"/>
      </w:divBdr>
    </w:div>
    <w:div w:id="977954662">
      <w:bodyDiv w:val="1"/>
      <w:marLeft w:val="0"/>
      <w:marRight w:val="0"/>
      <w:marTop w:val="0"/>
      <w:marBottom w:val="0"/>
      <w:divBdr>
        <w:top w:val="none" w:sz="0" w:space="0" w:color="auto"/>
        <w:left w:val="none" w:sz="0" w:space="0" w:color="auto"/>
        <w:bottom w:val="none" w:sz="0" w:space="0" w:color="auto"/>
        <w:right w:val="none" w:sz="0" w:space="0" w:color="auto"/>
      </w:divBdr>
    </w:div>
    <w:div w:id="1078014311">
      <w:bodyDiv w:val="1"/>
      <w:marLeft w:val="0"/>
      <w:marRight w:val="0"/>
      <w:marTop w:val="0"/>
      <w:marBottom w:val="0"/>
      <w:divBdr>
        <w:top w:val="none" w:sz="0" w:space="0" w:color="auto"/>
        <w:left w:val="none" w:sz="0" w:space="0" w:color="auto"/>
        <w:bottom w:val="none" w:sz="0" w:space="0" w:color="auto"/>
        <w:right w:val="none" w:sz="0" w:space="0" w:color="auto"/>
      </w:divBdr>
    </w:div>
    <w:div w:id="1111361121">
      <w:bodyDiv w:val="1"/>
      <w:marLeft w:val="0"/>
      <w:marRight w:val="0"/>
      <w:marTop w:val="0"/>
      <w:marBottom w:val="0"/>
      <w:divBdr>
        <w:top w:val="none" w:sz="0" w:space="0" w:color="auto"/>
        <w:left w:val="none" w:sz="0" w:space="0" w:color="auto"/>
        <w:bottom w:val="none" w:sz="0" w:space="0" w:color="auto"/>
        <w:right w:val="none" w:sz="0" w:space="0" w:color="auto"/>
      </w:divBdr>
    </w:div>
    <w:div w:id="1219630467">
      <w:bodyDiv w:val="1"/>
      <w:marLeft w:val="0"/>
      <w:marRight w:val="0"/>
      <w:marTop w:val="0"/>
      <w:marBottom w:val="0"/>
      <w:divBdr>
        <w:top w:val="none" w:sz="0" w:space="0" w:color="auto"/>
        <w:left w:val="none" w:sz="0" w:space="0" w:color="auto"/>
        <w:bottom w:val="none" w:sz="0" w:space="0" w:color="auto"/>
        <w:right w:val="none" w:sz="0" w:space="0" w:color="auto"/>
      </w:divBdr>
    </w:div>
    <w:div w:id="1223326669">
      <w:bodyDiv w:val="1"/>
      <w:marLeft w:val="0"/>
      <w:marRight w:val="0"/>
      <w:marTop w:val="0"/>
      <w:marBottom w:val="0"/>
      <w:divBdr>
        <w:top w:val="none" w:sz="0" w:space="0" w:color="auto"/>
        <w:left w:val="none" w:sz="0" w:space="0" w:color="auto"/>
        <w:bottom w:val="none" w:sz="0" w:space="0" w:color="auto"/>
        <w:right w:val="none" w:sz="0" w:space="0" w:color="auto"/>
      </w:divBdr>
    </w:div>
    <w:div w:id="1529172236">
      <w:bodyDiv w:val="1"/>
      <w:marLeft w:val="0"/>
      <w:marRight w:val="0"/>
      <w:marTop w:val="0"/>
      <w:marBottom w:val="0"/>
      <w:divBdr>
        <w:top w:val="none" w:sz="0" w:space="0" w:color="auto"/>
        <w:left w:val="none" w:sz="0" w:space="0" w:color="auto"/>
        <w:bottom w:val="none" w:sz="0" w:space="0" w:color="auto"/>
        <w:right w:val="none" w:sz="0" w:space="0" w:color="auto"/>
      </w:divBdr>
    </w:div>
    <w:div w:id="1680498063">
      <w:bodyDiv w:val="1"/>
      <w:marLeft w:val="0"/>
      <w:marRight w:val="0"/>
      <w:marTop w:val="0"/>
      <w:marBottom w:val="0"/>
      <w:divBdr>
        <w:top w:val="none" w:sz="0" w:space="0" w:color="auto"/>
        <w:left w:val="none" w:sz="0" w:space="0" w:color="auto"/>
        <w:bottom w:val="none" w:sz="0" w:space="0" w:color="auto"/>
        <w:right w:val="none" w:sz="0" w:space="0" w:color="auto"/>
      </w:divBdr>
    </w:div>
    <w:div w:id="1944724892">
      <w:bodyDiv w:val="1"/>
      <w:marLeft w:val="0"/>
      <w:marRight w:val="0"/>
      <w:marTop w:val="0"/>
      <w:marBottom w:val="0"/>
      <w:divBdr>
        <w:top w:val="none" w:sz="0" w:space="0" w:color="auto"/>
        <w:left w:val="none" w:sz="0" w:space="0" w:color="auto"/>
        <w:bottom w:val="none" w:sz="0" w:space="0" w:color="auto"/>
        <w:right w:val="none" w:sz="0" w:space="0" w:color="auto"/>
      </w:divBdr>
    </w:div>
    <w:div w:id="1958557375">
      <w:bodyDiv w:val="1"/>
      <w:marLeft w:val="0"/>
      <w:marRight w:val="0"/>
      <w:marTop w:val="0"/>
      <w:marBottom w:val="0"/>
      <w:divBdr>
        <w:top w:val="none" w:sz="0" w:space="0" w:color="auto"/>
        <w:left w:val="none" w:sz="0" w:space="0" w:color="auto"/>
        <w:bottom w:val="none" w:sz="0" w:space="0" w:color="auto"/>
        <w:right w:val="none" w:sz="0" w:space="0" w:color="auto"/>
      </w:divBdr>
    </w:div>
    <w:div w:id="200320014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vrtickosjeric.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rtickosjeric@g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69CE5-41A8-4244-AD7C-47B5C04F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25042</Words>
  <Characters>142741</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ПУ „ОЛГА ГРБИЋ“, КОСЈЕРИЋ</vt:lpstr>
    </vt:vector>
  </TitlesOfParts>
  <Company/>
  <LinksUpToDate>false</LinksUpToDate>
  <CharactersWithSpaces>167449</CharactersWithSpaces>
  <SharedDoc>false</SharedDoc>
  <HLinks>
    <vt:vector size="12" baseType="variant">
      <vt:variant>
        <vt:i4>5242910</vt:i4>
      </vt:variant>
      <vt:variant>
        <vt:i4>3</vt:i4>
      </vt:variant>
      <vt:variant>
        <vt:i4>0</vt:i4>
      </vt:variant>
      <vt:variant>
        <vt:i4>5</vt:i4>
      </vt:variant>
      <vt:variant>
        <vt:lpwstr>http://www.vrtickosjeric.com/</vt:lpwstr>
      </vt:variant>
      <vt:variant>
        <vt:lpwstr/>
      </vt:variant>
      <vt:variant>
        <vt:i4>7536704</vt:i4>
      </vt:variant>
      <vt:variant>
        <vt:i4>0</vt:i4>
      </vt:variant>
      <vt:variant>
        <vt:i4>0</vt:i4>
      </vt:variant>
      <vt:variant>
        <vt:i4>5</vt:i4>
      </vt:variant>
      <vt:variant>
        <vt:lpwstr>mailto:vrtickosjeric@gmail.com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 „ОЛГА ГРБИЋ“, КОСЈЕРИЋ</dc:title>
  <dc:creator>Косјерић, август 2022.</dc:creator>
  <cp:lastModifiedBy>vaspi</cp:lastModifiedBy>
  <cp:revision>2</cp:revision>
  <cp:lastPrinted>2023-09-12T10:43:00Z</cp:lastPrinted>
  <dcterms:created xsi:type="dcterms:W3CDTF">2023-12-14T12:06:00Z</dcterms:created>
  <dcterms:modified xsi:type="dcterms:W3CDTF">2023-12-14T12:06:00Z</dcterms:modified>
</cp:coreProperties>
</file>